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2C68" w:rsidRPr="00243EA3" w:rsidRDefault="00782C68" w:rsidP="00782C68">
      <w:pPr>
        <w:rPr>
          <w:rFonts w:ascii="Verdana" w:hAnsi="Verdana" w:cs="Arial"/>
          <w:i/>
          <w:sz w:val="28"/>
          <w:szCs w:val="28"/>
        </w:rPr>
      </w:pPr>
      <w:r w:rsidRPr="00243EA3">
        <w:rPr>
          <w:rFonts w:ascii="Verdana" w:hAnsi="Verdana" w:cs="Arial"/>
          <w:i/>
          <w:sz w:val="28"/>
          <w:szCs w:val="28"/>
        </w:rPr>
        <w:t>Предшколска установа</w:t>
      </w:r>
    </w:p>
    <w:p w:rsidR="00782C68" w:rsidRPr="00243EA3" w:rsidRDefault="00782C68" w:rsidP="00782C68">
      <w:pPr>
        <w:rPr>
          <w:rFonts w:ascii="Verdana" w:hAnsi="Verdana" w:cs="Arial"/>
          <w:b/>
          <w:i/>
          <w:sz w:val="28"/>
          <w:szCs w:val="28"/>
        </w:rPr>
      </w:pPr>
      <w:r w:rsidRPr="00243EA3">
        <w:rPr>
          <w:rFonts w:ascii="Verdana" w:hAnsi="Verdana" w:cs="Arial"/>
          <w:b/>
          <w:i/>
          <w:sz w:val="28"/>
          <w:szCs w:val="28"/>
        </w:rPr>
        <w:t>''РАДА МИЉКОВИЋ''</w:t>
      </w:r>
    </w:p>
    <w:p w:rsidR="00782C68" w:rsidRPr="00243EA3" w:rsidRDefault="00782C68" w:rsidP="00782C68">
      <w:pPr>
        <w:rPr>
          <w:rFonts w:ascii="Verdana" w:hAnsi="Verdana" w:cs="Arial"/>
          <w:b/>
          <w:i/>
          <w:sz w:val="28"/>
          <w:szCs w:val="28"/>
        </w:rPr>
      </w:pPr>
      <w:r w:rsidRPr="00243EA3">
        <w:rPr>
          <w:rFonts w:ascii="Verdana" w:hAnsi="Verdana" w:cs="Arial"/>
          <w:i/>
          <w:sz w:val="28"/>
          <w:szCs w:val="28"/>
        </w:rPr>
        <w:t>Број</w:t>
      </w:r>
      <w:r w:rsidRPr="00243EA3">
        <w:rPr>
          <w:rFonts w:ascii="Verdana" w:hAnsi="Verdana" w:cs="Arial"/>
          <w:b/>
          <w:i/>
          <w:sz w:val="28"/>
          <w:szCs w:val="28"/>
        </w:rPr>
        <w:t xml:space="preserve">: </w:t>
      </w:r>
      <w:r w:rsidR="000D2DA8" w:rsidRPr="00243EA3">
        <w:rPr>
          <w:rFonts w:ascii="Verdana" w:hAnsi="Verdana" w:cs="Arial"/>
          <w:b/>
          <w:i/>
          <w:sz w:val="28"/>
          <w:szCs w:val="28"/>
        </w:rPr>
        <w:t>2</w:t>
      </w:r>
      <w:r w:rsidRPr="00243EA3">
        <w:rPr>
          <w:rFonts w:ascii="Verdana" w:hAnsi="Verdana" w:cs="Arial"/>
          <w:b/>
          <w:i/>
          <w:sz w:val="28"/>
          <w:szCs w:val="28"/>
        </w:rPr>
        <w:t>/5</w:t>
      </w:r>
    </w:p>
    <w:p w:rsidR="00782C68" w:rsidRPr="00243EA3" w:rsidRDefault="00782C68" w:rsidP="00782C68">
      <w:pPr>
        <w:rPr>
          <w:rFonts w:ascii="Verdana" w:hAnsi="Verdana" w:cs="Arial"/>
          <w:i/>
          <w:sz w:val="28"/>
          <w:szCs w:val="28"/>
        </w:rPr>
      </w:pPr>
      <w:r w:rsidRPr="00243EA3">
        <w:rPr>
          <w:rFonts w:ascii="Verdana" w:hAnsi="Verdana" w:cs="Arial"/>
          <w:i/>
          <w:sz w:val="28"/>
          <w:szCs w:val="28"/>
        </w:rPr>
        <w:t xml:space="preserve">Датум: </w:t>
      </w:r>
      <w:r w:rsidR="005F2C9D">
        <w:rPr>
          <w:rFonts w:ascii="Verdana" w:hAnsi="Verdana" w:cs="Arial"/>
          <w:i/>
          <w:sz w:val="28"/>
          <w:szCs w:val="28"/>
        </w:rPr>
        <w:t>06</w:t>
      </w:r>
      <w:r w:rsidRPr="00243EA3">
        <w:rPr>
          <w:rFonts w:ascii="Verdana" w:hAnsi="Verdana" w:cs="Arial"/>
          <w:i/>
          <w:sz w:val="28"/>
          <w:szCs w:val="28"/>
        </w:rPr>
        <w:t>.0</w:t>
      </w:r>
      <w:r w:rsidR="00FB6203" w:rsidRPr="00243EA3">
        <w:rPr>
          <w:rFonts w:ascii="Verdana" w:hAnsi="Verdana" w:cs="Arial"/>
          <w:i/>
          <w:sz w:val="28"/>
          <w:szCs w:val="28"/>
          <w:lang w:val="sr-Cyrl-RS"/>
        </w:rPr>
        <w:t>2</w:t>
      </w:r>
      <w:r w:rsidRPr="00243EA3">
        <w:rPr>
          <w:rFonts w:ascii="Verdana" w:hAnsi="Verdana" w:cs="Arial"/>
          <w:i/>
          <w:sz w:val="28"/>
          <w:szCs w:val="28"/>
        </w:rPr>
        <w:t>.201</w:t>
      </w:r>
      <w:r w:rsidR="00C33873">
        <w:rPr>
          <w:rFonts w:ascii="Verdana" w:hAnsi="Verdana" w:cs="Arial"/>
          <w:i/>
          <w:sz w:val="28"/>
          <w:szCs w:val="28"/>
        </w:rPr>
        <w:t>9</w:t>
      </w:r>
      <w:r w:rsidRPr="00243EA3">
        <w:rPr>
          <w:rFonts w:ascii="Verdana" w:hAnsi="Verdana" w:cs="Arial"/>
          <w:i/>
          <w:sz w:val="28"/>
          <w:szCs w:val="28"/>
        </w:rPr>
        <w:t>.г.</w:t>
      </w:r>
    </w:p>
    <w:p w:rsidR="00782C68" w:rsidRPr="00243EA3" w:rsidRDefault="00385200" w:rsidP="00782C68">
      <w:pPr>
        <w:rPr>
          <w:rFonts w:ascii="Verdana" w:hAnsi="Verdana" w:cs="Arial"/>
          <w:i/>
          <w:sz w:val="28"/>
          <w:szCs w:val="28"/>
        </w:rPr>
      </w:pPr>
      <w:r w:rsidRPr="00243EA3">
        <w:rPr>
          <w:rFonts w:ascii="Verdana" w:hAnsi="Verdana" w:cs="Arial"/>
          <w:i/>
          <w:sz w:val="28"/>
          <w:szCs w:val="28"/>
          <w:lang w:val="sr-Cyrl-RS"/>
        </w:rPr>
        <w:t xml:space="preserve">35213 </w:t>
      </w:r>
      <w:r w:rsidR="00782C68" w:rsidRPr="00243EA3">
        <w:rPr>
          <w:rFonts w:ascii="Verdana" w:hAnsi="Verdana" w:cs="Arial"/>
          <w:i/>
          <w:sz w:val="28"/>
          <w:szCs w:val="28"/>
        </w:rPr>
        <w:t>Деспотовац</w:t>
      </w:r>
    </w:p>
    <w:p w:rsidR="00385200" w:rsidRPr="00243EA3" w:rsidRDefault="00385200" w:rsidP="00782C68">
      <w:pPr>
        <w:rPr>
          <w:rFonts w:ascii="Verdana" w:hAnsi="Verdana" w:cs="Arial"/>
          <w:i/>
          <w:sz w:val="28"/>
          <w:szCs w:val="28"/>
          <w:lang w:val="sr-Cyrl-RS"/>
        </w:rPr>
      </w:pPr>
      <w:r w:rsidRPr="00243EA3">
        <w:rPr>
          <w:rFonts w:ascii="Verdana" w:hAnsi="Verdana" w:cs="Arial"/>
          <w:i/>
          <w:sz w:val="28"/>
          <w:szCs w:val="28"/>
          <w:lang w:val="sr-Cyrl-RS"/>
        </w:rPr>
        <w:t>Бељаничка број 1</w:t>
      </w:r>
    </w:p>
    <w:p w:rsidR="00385200" w:rsidRPr="00243EA3" w:rsidRDefault="00385200" w:rsidP="00782C68">
      <w:pPr>
        <w:rPr>
          <w:rFonts w:ascii="Verdana" w:hAnsi="Verdana" w:cs="Arial"/>
          <w:i/>
          <w:sz w:val="28"/>
          <w:szCs w:val="28"/>
          <w:lang w:val="sr-Cyrl-RS"/>
        </w:rPr>
      </w:pPr>
      <w:r w:rsidRPr="00243EA3">
        <w:rPr>
          <w:rFonts w:ascii="Verdana" w:hAnsi="Verdana" w:cs="Arial"/>
          <w:i/>
          <w:sz w:val="28"/>
          <w:szCs w:val="28"/>
          <w:lang w:val="sr-Cyrl-RS"/>
        </w:rPr>
        <w:t xml:space="preserve">Телефон/факс 035/611-125 </w:t>
      </w:r>
    </w:p>
    <w:p w:rsidR="00782C68" w:rsidRPr="00385200" w:rsidRDefault="00782C68" w:rsidP="00782C68">
      <w:pPr>
        <w:jc w:val="center"/>
        <w:rPr>
          <w:rFonts w:ascii="Verdana" w:hAnsi="Verdana" w:cs="Arial"/>
          <w:sz w:val="28"/>
          <w:szCs w:val="28"/>
        </w:rPr>
      </w:pPr>
    </w:p>
    <w:p w:rsidR="00782C68" w:rsidRPr="00385200" w:rsidRDefault="00782C68" w:rsidP="00782C68">
      <w:pPr>
        <w:jc w:val="center"/>
        <w:rPr>
          <w:rFonts w:ascii="Verdana" w:hAnsi="Verdana" w:cs="Arial"/>
          <w:sz w:val="32"/>
          <w:szCs w:val="32"/>
        </w:rPr>
      </w:pPr>
    </w:p>
    <w:p w:rsidR="00782C68" w:rsidRPr="00385200" w:rsidRDefault="00782C68" w:rsidP="00782C68">
      <w:pPr>
        <w:jc w:val="center"/>
        <w:rPr>
          <w:rFonts w:ascii="Verdana" w:hAnsi="Verdana" w:cs="Arial"/>
          <w:sz w:val="32"/>
          <w:szCs w:val="32"/>
        </w:rPr>
      </w:pPr>
    </w:p>
    <w:p w:rsidR="00782C68" w:rsidRDefault="00782C68" w:rsidP="00782C68">
      <w:pPr>
        <w:jc w:val="center"/>
        <w:rPr>
          <w:rFonts w:ascii="Verdana" w:hAnsi="Verdana" w:cs="Arial"/>
          <w:sz w:val="32"/>
          <w:szCs w:val="32"/>
        </w:rPr>
      </w:pPr>
    </w:p>
    <w:p w:rsidR="00385200" w:rsidRPr="00385200" w:rsidRDefault="00385200" w:rsidP="00782C68">
      <w:pPr>
        <w:jc w:val="center"/>
        <w:rPr>
          <w:rFonts w:ascii="Verdana" w:hAnsi="Verdana" w:cs="Arial"/>
          <w:sz w:val="32"/>
          <w:szCs w:val="32"/>
        </w:rPr>
      </w:pPr>
    </w:p>
    <w:p w:rsidR="00782C68" w:rsidRPr="00385200" w:rsidRDefault="00782C68" w:rsidP="00782C68">
      <w:pPr>
        <w:jc w:val="center"/>
        <w:rPr>
          <w:rFonts w:ascii="Verdana" w:hAnsi="Verdana" w:cs="Arial"/>
          <w:sz w:val="32"/>
          <w:szCs w:val="32"/>
        </w:rPr>
      </w:pPr>
    </w:p>
    <w:p w:rsidR="00782C68" w:rsidRPr="00385200" w:rsidRDefault="00782C68" w:rsidP="00782C68">
      <w:pPr>
        <w:shd w:val="clear" w:color="auto" w:fill="C6D9F1"/>
        <w:jc w:val="center"/>
        <w:rPr>
          <w:rFonts w:ascii="Verdana" w:hAnsi="Verdana" w:cs="Arial"/>
          <w:b/>
          <w:i/>
          <w:sz w:val="36"/>
          <w:szCs w:val="36"/>
          <w:lang w:val="ru-RU"/>
        </w:rPr>
      </w:pPr>
      <w:r w:rsidRPr="00385200">
        <w:rPr>
          <w:rFonts w:ascii="Verdana" w:hAnsi="Verdana" w:cs="Arial"/>
          <w:b/>
          <w:i/>
          <w:sz w:val="36"/>
          <w:szCs w:val="36"/>
        </w:rPr>
        <w:t>КОНКУРСНA ДОКУМЕНТАЦИЈA</w:t>
      </w:r>
    </w:p>
    <w:p w:rsidR="00385200" w:rsidRPr="00385200" w:rsidRDefault="00385200" w:rsidP="00385200">
      <w:pPr>
        <w:jc w:val="center"/>
        <w:rPr>
          <w:rFonts w:ascii="Verdana" w:eastAsia="Times New Roman" w:hAnsi="Verdana" w:cs="Arial"/>
          <w:color w:val="auto"/>
          <w:kern w:val="0"/>
          <w:sz w:val="32"/>
          <w:szCs w:val="32"/>
          <w:lang w:val="ru-RU" w:eastAsia="en-US"/>
        </w:rPr>
      </w:pPr>
    </w:p>
    <w:p w:rsidR="00385200" w:rsidRPr="00385200" w:rsidRDefault="00385200" w:rsidP="00385200">
      <w:pPr>
        <w:jc w:val="center"/>
        <w:rPr>
          <w:rFonts w:ascii="Verdana" w:hAnsi="Verdana" w:cs="Arial"/>
          <w:b/>
          <w:bCs/>
          <w:i/>
          <w:iCs/>
          <w:sz w:val="28"/>
          <w:szCs w:val="28"/>
          <w:lang w:val="ru-RU"/>
        </w:rPr>
      </w:pPr>
      <w:r w:rsidRPr="00385200">
        <w:rPr>
          <w:rFonts w:ascii="Verdana" w:hAnsi="Verdana" w:cs="Arial"/>
          <w:b/>
          <w:bCs/>
          <w:i/>
          <w:iCs/>
          <w:sz w:val="28"/>
          <w:szCs w:val="28"/>
          <w:lang w:val="ru-RU"/>
        </w:rPr>
        <w:t>Предшколска установа ''Рада Миљковић'' Бељаничка 1, Деспотовац</w:t>
      </w:r>
    </w:p>
    <w:p w:rsidR="00385200" w:rsidRPr="00385200" w:rsidRDefault="00385200" w:rsidP="00385200">
      <w:pPr>
        <w:jc w:val="center"/>
        <w:rPr>
          <w:rFonts w:ascii="Verdana" w:hAnsi="Verdana" w:cs="Arial"/>
          <w:b/>
          <w:bCs/>
          <w:i/>
          <w:iCs/>
          <w:sz w:val="28"/>
          <w:szCs w:val="28"/>
          <w:lang w:val="ru-RU"/>
        </w:rPr>
      </w:pPr>
    </w:p>
    <w:p w:rsidR="00385200" w:rsidRPr="00385200" w:rsidRDefault="00385200" w:rsidP="00385200">
      <w:pPr>
        <w:jc w:val="center"/>
        <w:rPr>
          <w:rFonts w:ascii="Verdana" w:hAnsi="Verdana" w:cs="Arial"/>
          <w:b/>
          <w:bCs/>
          <w:i/>
          <w:iCs/>
          <w:sz w:val="28"/>
          <w:szCs w:val="28"/>
          <w:lang w:val="ru-RU"/>
        </w:rPr>
      </w:pPr>
    </w:p>
    <w:p w:rsidR="00385200" w:rsidRPr="00385200" w:rsidRDefault="00385200" w:rsidP="00385200">
      <w:pPr>
        <w:jc w:val="center"/>
        <w:rPr>
          <w:rFonts w:ascii="Verdana" w:hAnsi="Verdana" w:cs="Arial"/>
          <w:b/>
          <w:bCs/>
          <w:sz w:val="36"/>
          <w:szCs w:val="36"/>
          <w:lang w:val="sr-Cyrl-RS"/>
        </w:rPr>
      </w:pPr>
      <w:r w:rsidRPr="00385200">
        <w:rPr>
          <w:rFonts w:ascii="Verdana" w:hAnsi="Verdana" w:cs="Arial"/>
          <w:b/>
          <w:bCs/>
          <w:sz w:val="36"/>
          <w:szCs w:val="36"/>
        </w:rPr>
        <w:t>ЈАВНА НАБАВКА</w:t>
      </w:r>
      <w:r w:rsidRPr="00385200">
        <w:rPr>
          <w:rFonts w:ascii="Verdana" w:hAnsi="Verdana" w:cs="Arial"/>
          <w:b/>
          <w:bCs/>
          <w:sz w:val="36"/>
          <w:szCs w:val="36"/>
          <w:lang w:val="sr-Cyrl-RS"/>
        </w:rPr>
        <w:t xml:space="preserve"> ДОБАРА</w:t>
      </w:r>
    </w:p>
    <w:p w:rsidR="00782C68" w:rsidRPr="00385200" w:rsidRDefault="00782C68" w:rsidP="00782C68">
      <w:pPr>
        <w:jc w:val="center"/>
        <w:rPr>
          <w:rFonts w:ascii="Verdana" w:hAnsi="Verdana" w:cs="Arial"/>
          <w:b/>
          <w:bCs/>
          <w:iCs/>
          <w:sz w:val="32"/>
          <w:szCs w:val="32"/>
          <w:lang w:val="ru-RU"/>
        </w:rPr>
      </w:pPr>
    </w:p>
    <w:p w:rsidR="00782C68" w:rsidRPr="00385200" w:rsidRDefault="00782C68" w:rsidP="00782C68">
      <w:pPr>
        <w:jc w:val="center"/>
        <w:rPr>
          <w:rFonts w:ascii="Verdana" w:hAnsi="Verdana" w:cs="Arial"/>
          <w:b/>
          <w:bCs/>
          <w:i/>
          <w:iCs/>
        </w:rPr>
      </w:pPr>
      <w:r w:rsidRPr="00385200">
        <w:rPr>
          <w:rFonts w:ascii="Verdana" w:hAnsi="Verdana" w:cs="Arial"/>
          <w:b/>
          <w:bCs/>
          <w:i/>
        </w:rPr>
        <w:t>ЈАВНА НАБАВКА</w:t>
      </w:r>
      <w:r w:rsidRPr="00385200">
        <w:rPr>
          <w:rFonts w:ascii="Verdana" w:hAnsi="Verdana" w:cs="Arial"/>
          <w:b/>
          <w:bCs/>
          <w:i/>
          <w:lang w:val="sr-Cyrl-CS"/>
        </w:rPr>
        <w:t xml:space="preserve"> </w:t>
      </w:r>
      <w:r w:rsidRPr="00385200">
        <w:rPr>
          <w:rFonts w:ascii="Verdana" w:hAnsi="Verdana" w:cs="Arial"/>
          <w:b/>
          <w:bCs/>
          <w:i/>
        </w:rPr>
        <w:t xml:space="preserve">– </w:t>
      </w:r>
      <w:proofErr w:type="gramStart"/>
      <w:r w:rsidRPr="00385200">
        <w:rPr>
          <w:rFonts w:ascii="Verdana" w:hAnsi="Verdana" w:cs="Arial"/>
          <w:b/>
          <w:bCs/>
          <w:i/>
        </w:rPr>
        <w:t>УГАЉ  И</w:t>
      </w:r>
      <w:proofErr w:type="gramEnd"/>
      <w:r w:rsidRPr="00385200">
        <w:rPr>
          <w:rFonts w:ascii="Verdana" w:hAnsi="Verdana" w:cs="Arial"/>
          <w:b/>
          <w:bCs/>
          <w:i/>
        </w:rPr>
        <w:t xml:space="preserve"> ДРВА ЗА ОГРЕВ</w:t>
      </w:r>
    </w:p>
    <w:p w:rsidR="00782C68" w:rsidRPr="00385200" w:rsidRDefault="00782C68" w:rsidP="00782C68">
      <w:pPr>
        <w:jc w:val="center"/>
        <w:rPr>
          <w:rFonts w:ascii="Verdana" w:hAnsi="Verdana" w:cs="Arial"/>
          <w:b/>
          <w:bCs/>
          <w:i/>
          <w:iCs/>
        </w:rPr>
      </w:pPr>
    </w:p>
    <w:p w:rsidR="00782C68" w:rsidRPr="00385200" w:rsidRDefault="00782C68" w:rsidP="00782C68">
      <w:pPr>
        <w:jc w:val="center"/>
        <w:rPr>
          <w:rFonts w:ascii="Verdana" w:hAnsi="Verdana" w:cs="Arial"/>
          <w:b/>
          <w:bCs/>
          <w:i/>
        </w:rPr>
      </w:pPr>
      <w:r w:rsidRPr="00385200">
        <w:rPr>
          <w:rFonts w:ascii="Verdana" w:hAnsi="Verdana" w:cs="Arial"/>
          <w:b/>
          <w:bCs/>
          <w:i/>
        </w:rPr>
        <w:t>ЈАВНА НАБАКА МАЛЕ ВРЕДНОСТИ</w:t>
      </w:r>
    </w:p>
    <w:p w:rsidR="00782C68" w:rsidRPr="00385200" w:rsidRDefault="00782C68" w:rsidP="00782C68">
      <w:pPr>
        <w:jc w:val="center"/>
        <w:rPr>
          <w:rFonts w:ascii="Verdana" w:hAnsi="Verdana" w:cs="Arial"/>
          <w:b/>
          <w:bCs/>
          <w:i/>
        </w:rPr>
      </w:pPr>
    </w:p>
    <w:p w:rsidR="00782C68" w:rsidRPr="00385200" w:rsidRDefault="00782C68" w:rsidP="00782C68">
      <w:pPr>
        <w:jc w:val="center"/>
        <w:rPr>
          <w:rFonts w:ascii="Verdana" w:hAnsi="Verdana" w:cs="Arial"/>
          <w:i/>
          <w:iCs/>
          <w:sz w:val="36"/>
          <w:szCs w:val="36"/>
        </w:rPr>
      </w:pPr>
      <w:r w:rsidRPr="00385200">
        <w:rPr>
          <w:rFonts w:ascii="Verdana" w:hAnsi="Verdana" w:cs="Arial"/>
          <w:b/>
          <w:bCs/>
          <w:i/>
        </w:rPr>
        <w:t xml:space="preserve">       ЈАВНА НАБАВКА бр.</w:t>
      </w:r>
      <w:r w:rsidRPr="00385200">
        <w:rPr>
          <w:rFonts w:ascii="Verdana" w:hAnsi="Verdana" w:cs="Arial"/>
          <w:b/>
          <w:bCs/>
          <w:i/>
          <w:sz w:val="36"/>
          <w:szCs w:val="36"/>
        </w:rPr>
        <w:t>1.1.</w:t>
      </w:r>
      <w:r w:rsidRPr="00385200">
        <w:rPr>
          <w:rFonts w:ascii="Verdana" w:hAnsi="Verdana" w:cs="Arial"/>
          <w:b/>
          <w:bCs/>
          <w:i/>
        </w:rPr>
        <w:t xml:space="preserve"> </w:t>
      </w:r>
      <w:r w:rsidR="00FB6203" w:rsidRPr="00385200">
        <w:rPr>
          <w:rFonts w:ascii="Verdana" w:hAnsi="Verdana" w:cs="Arial"/>
          <w:b/>
          <w:bCs/>
          <w:i/>
          <w:sz w:val="36"/>
          <w:szCs w:val="36"/>
          <w:lang w:val="sr-Cyrl-RS"/>
        </w:rPr>
        <w:t>2</w:t>
      </w:r>
      <w:r w:rsidRPr="00385200">
        <w:rPr>
          <w:rFonts w:ascii="Verdana" w:hAnsi="Verdana" w:cs="Arial"/>
          <w:b/>
          <w:bCs/>
          <w:i/>
          <w:sz w:val="36"/>
          <w:szCs w:val="36"/>
        </w:rPr>
        <w:t>/201</w:t>
      </w:r>
      <w:r w:rsidR="00C33873">
        <w:rPr>
          <w:rFonts w:ascii="Verdana" w:hAnsi="Verdana" w:cs="Arial"/>
          <w:b/>
          <w:bCs/>
          <w:i/>
          <w:sz w:val="36"/>
          <w:szCs w:val="36"/>
        </w:rPr>
        <w:t>9</w:t>
      </w:r>
      <w:r w:rsidRPr="00385200">
        <w:rPr>
          <w:rFonts w:ascii="Verdana" w:hAnsi="Verdana" w:cs="Arial"/>
          <w:b/>
          <w:bCs/>
          <w:i/>
          <w:sz w:val="36"/>
          <w:szCs w:val="36"/>
        </w:rPr>
        <w:t>.год.</w:t>
      </w:r>
    </w:p>
    <w:p w:rsidR="00782C68" w:rsidRPr="00385200" w:rsidRDefault="00782C68" w:rsidP="00782C68">
      <w:pPr>
        <w:jc w:val="center"/>
        <w:rPr>
          <w:rFonts w:ascii="Verdana" w:hAnsi="Verdana" w:cs="Arial"/>
          <w:i/>
          <w:iCs/>
        </w:rPr>
      </w:pPr>
    </w:p>
    <w:p w:rsidR="00782C68" w:rsidRPr="00385200" w:rsidRDefault="00782C68" w:rsidP="00782C68">
      <w:pPr>
        <w:jc w:val="both"/>
        <w:rPr>
          <w:rFonts w:ascii="Verdana" w:hAnsi="Verdana" w:cs="Arial"/>
          <w:i/>
          <w:iCs/>
          <w:lang w:val="sr-Latn-CS"/>
        </w:rPr>
      </w:pPr>
    </w:p>
    <w:p w:rsidR="00782C68" w:rsidRPr="00385200" w:rsidRDefault="00782C68" w:rsidP="00782C68">
      <w:pPr>
        <w:jc w:val="both"/>
        <w:rPr>
          <w:rFonts w:ascii="Verdana" w:hAnsi="Verdana" w:cs="Arial"/>
          <w:i/>
          <w:iCs/>
        </w:rPr>
      </w:pPr>
    </w:p>
    <w:tbl>
      <w:tblPr>
        <w:tblW w:w="998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0"/>
        <w:gridCol w:w="6019"/>
      </w:tblGrid>
      <w:tr w:rsidR="00782C68" w:rsidRPr="00385200" w:rsidTr="00385200">
        <w:tc>
          <w:tcPr>
            <w:tcW w:w="3970" w:type="dxa"/>
            <w:tcBorders>
              <w:top w:val="single" w:sz="4" w:space="0" w:color="000000"/>
              <w:left w:val="single" w:sz="4" w:space="0" w:color="000000"/>
              <w:bottom w:val="single" w:sz="4" w:space="0" w:color="000000"/>
              <w:right w:val="single" w:sz="4" w:space="0" w:color="000000"/>
            </w:tcBorders>
          </w:tcPr>
          <w:p w:rsidR="00782C68" w:rsidRPr="00385200" w:rsidRDefault="00782C68">
            <w:pPr>
              <w:spacing w:after="200" w:line="276" w:lineRule="auto"/>
              <w:jc w:val="both"/>
              <w:rPr>
                <w:rFonts w:ascii="Verdana" w:hAnsi="Verdana" w:cs="Arial"/>
                <w:lang w:val="sr-Cyrl-CS"/>
              </w:rPr>
            </w:pPr>
          </w:p>
        </w:tc>
        <w:tc>
          <w:tcPr>
            <w:tcW w:w="6019" w:type="dxa"/>
            <w:tcBorders>
              <w:top w:val="single" w:sz="4" w:space="0" w:color="000000"/>
              <w:left w:val="single" w:sz="4" w:space="0" w:color="000000"/>
              <w:bottom w:val="single" w:sz="4" w:space="0" w:color="000000"/>
              <w:right w:val="single" w:sz="4" w:space="0" w:color="000000"/>
            </w:tcBorders>
            <w:hideMark/>
          </w:tcPr>
          <w:p w:rsidR="00782C68" w:rsidRPr="00385200" w:rsidRDefault="00782C68">
            <w:pPr>
              <w:spacing w:after="200" w:line="276" w:lineRule="auto"/>
              <w:jc w:val="both"/>
              <w:rPr>
                <w:rFonts w:ascii="Verdana" w:hAnsi="Verdana" w:cs="Arial"/>
                <w:lang w:val="sr-Cyrl-CS"/>
              </w:rPr>
            </w:pPr>
            <w:r w:rsidRPr="00385200">
              <w:rPr>
                <w:rFonts w:ascii="Verdana" w:hAnsi="Verdana" w:cs="Arial"/>
                <w:lang w:val="sr-Cyrl-CS"/>
              </w:rPr>
              <w:t>Датум и време:</w:t>
            </w:r>
          </w:p>
        </w:tc>
      </w:tr>
      <w:tr w:rsidR="00782C68" w:rsidRPr="00385200" w:rsidTr="00385200">
        <w:trPr>
          <w:trHeight w:val="756"/>
        </w:trPr>
        <w:tc>
          <w:tcPr>
            <w:tcW w:w="3970" w:type="dxa"/>
            <w:tcBorders>
              <w:top w:val="single" w:sz="4" w:space="0" w:color="000000"/>
              <w:left w:val="single" w:sz="4" w:space="0" w:color="000000"/>
              <w:bottom w:val="single" w:sz="4" w:space="0" w:color="000000"/>
              <w:right w:val="single" w:sz="4" w:space="0" w:color="000000"/>
            </w:tcBorders>
            <w:vAlign w:val="center"/>
            <w:hideMark/>
          </w:tcPr>
          <w:p w:rsidR="00782C68" w:rsidRPr="00385200" w:rsidRDefault="00782C68">
            <w:pPr>
              <w:spacing w:after="200" w:line="276" w:lineRule="auto"/>
              <w:jc w:val="both"/>
              <w:rPr>
                <w:rFonts w:ascii="Verdana" w:hAnsi="Verdana" w:cs="Arial"/>
                <w:lang w:val="sr-Cyrl-CS"/>
              </w:rPr>
            </w:pPr>
            <w:r w:rsidRPr="00385200">
              <w:rPr>
                <w:rFonts w:ascii="Verdana" w:hAnsi="Verdana" w:cs="Arial"/>
                <w:lang w:val="sr-Cyrl-CS"/>
              </w:rPr>
              <w:t>Крајњи рок за достављање понуда:</w:t>
            </w:r>
          </w:p>
        </w:tc>
        <w:tc>
          <w:tcPr>
            <w:tcW w:w="6019" w:type="dxa"/>
            <w:tcBorders>
              <w:top w:val="single" w:sz="4" w:space="0" w:color="000000"/>
              <w:left w:val="single" w:sz="4" w:space="0" w:color="000000"/>
              <w:bottom w:val="single" w:sz="4" w:space="0" w:color="000000"/>
              <w:right w:val="single" w:sz="4" w:space="0" w:color="000000"/>
            </w:tcBorders>
            <w:vAlign w:val="center"/>
            <w:hideMark/>
          </w:tcPr>
          <w:p w:rsidR="00782C68" w:rsidRPr="00385200" w:rsidRDefault="005F2C9D" w:rsidP="00C33873">
            <w:pPr>
              <w:spacing w:after="200" w:line="276" w:lineRule="auto"/>
              <w:rPr>
                <w:rFonts w:ascii="Verdana" w:hAnsi="Verdana" w:cs="Arial"/>
                <w:b/>
                <w:color w:val="FF0000"/>
                <w:sz w:val="32"/>
                <w:szCs w:val="32"/>
                <w:u w:val="single"/>
                <w:lang w:val="sr-Cyrl-CS"/>
              </w:rPr>
            </w:pPr>
            <w:r>
              <w:rPr>
                <w:rFonts w:ascii="Verdana" w:hAnsi="Verdana" w:cs="Arial"/>
                <w:b/>
                <w:color w:val="FF0000"/>
                <w:sz w:val="32"/>
                <w:szCs w:val="32"/>
                <w:u w:val="single"/>
              </w:rPr>
              <w:t>14</w:t>
            </w:r>
            <w:r w:rsidR="0003333D" w:rsidRPr="00385200">
              <w:rPr>
                <w:rFonts w:ascii="Verdana" w:hAnsi="Verdana" w:cs="Arial"/>
                <w:b/>
                <w:color w:val="FF0000"/>
                <w:sz w:val="32"/>
                <w:szCs w:val="32"/>
                <w:u w:val="single"/>
              </w:rPr>
              <w:t>.</w:t>
            </w:r>
            <w:r w:rsidR="00782C68" w:rsidRPr="00385200">
              <w:rPr>
                <w:rFonts w:ascii="Verdana" w:hAnsi="Verdana" w:cs="Arial"/>
                <w:b/>
                <w:color w:val="FF0000"/>
                <w:sz w:val="32"/>
                <w:szCs w:val="32"/>
                <w:u w:val="single"/>
              </w:rPr>
              <w:t>0</w:t>
            </w:r>
            <w:r w:rsidR="00FB6203" w:rsidRPr="00385200">
              <w:rPr>
                <w:rFonts w:ascii="Verdana" w:hAnsi="Verdana" w:cs="Arial"/>
                <w:b/>
                <w:color w:val="FF0000"/>
                <w:sz w:val="32"/>
                <w:szCs w:val="32"/>
                <w:u w:val="single"/>
                <w:lang w:val="sr-Cyrl-RS"/>
              </w:rPr>
              <w:t>2</w:t>
            </w:r>
            <w:r w:rsidR="00782C68" w:rsidRPr="00385200">
              <w:rPr>
                <w:rFonts w:ascii="Verdana" w:hAnsi="Verdana" w:cs="Arial"/>
                <w:b/>
                <w:color w:val="FF0000"/>
                <w:sz w:val="32"/>
                <w:szCs w:val="32"/>
                <w:u w:val="single"/>
              </w:rPr>
              <w:t>.</w:t>
            </w:r>
            <w:r w:rsidR="00782C68" w:rsidRPr="00385200">
              <w:rPr>
                <w:rFonts w:ascii="Verdana" w:hAnsi="Verdana" w:cs="Arial"/>
                <w:b/>
                <w:color w:val="FF0000"/>
                <w:sz w:val="32"/>
                <w:szCs w:val="32"/>
                <w:u w:val="single"/>
                <w:lang w:val="sr-Cyrl-CS"/>
              </w:rPr>
              <w:t xml:space="preserve"> 201</w:t>
            </w:r>
            <w:r w:rsidR="00C33873">
              <w:rPr>
                <w:rFonts w:ascii="Verdana" w:hAnsi="Verdana" w:cs="Arial"/>
                <w:b/>
                <w:color w:val="FF0000"/>
                <w:sz w:val="32"/>
                <w:szCs w:val="32"/>
                <w:u w:val="single"/>
                <w:lang w:val="sr-Latn-CS"/>
              </w:rPr>
              <w:t>9</w:t>
            </w:r>
            <w:r w:rsidR="00782C68" w:rsidRPr="00385200">
              <w:rPr>
                <w:rFonts w:ascii="Verdana" w:hAnsi="Verdana" w:cs="Arial"/>
                <w:b/>
                <w:color w:val="FF0000"/>
                <w:sz w:val="32"/>
                <w:szCs w:val="32"/>
                <w:u w:val="single"/>
                <w:lang w:val="sr-Cyrl-CS"/>
              </w:rPr>
              <w:t>.г. до 12,00 часова</w:t>
            </w:r>
          </w:p>
        </w:tc>
      </w:tr>
      <w:tr w:rsidR="00782C68" w:rsidRPr="00385200" w:rsidTr="00385200">
        <w:trPr>
          <w:trHeight w:val="746"/>
        </w:trPr>
        <w:tc>
          <w:tcPr>
            <w:tcW w:w="3970" w:type="dxa"/>
            <w:tcBorders>
              <w:top w:val="single" w:sz="4" w:space="0" w:color="000000"/>
              <w:left w:val="single" w:sz="4" w:space="0" w:color="000000"/>
              <w:bottom w:val="single" w:sz="4" w:space="0" w:color="000000"/>
              <w:right w:val="single" w:sz="4" w:space="0" w:color="000000"/>
            </w:tcBorders>
            <w:vAlign w:val="center"/>
          </w:tcPr>
          <w:p w:rsidR="00782C68" w:rsidRPr="00385200" w:rsidRDefault="00782C68">
            <w:pPr>
              <w:spacing w:after="200" w:line="276" w:lineRule="auto"/>
              <w:jc w:val="both"/>
              <w:rPr>
                <w:rFonts w:ascii="Verdana" w:hAnsi="Verdana" w:cs="Arial"/>
              </w:rPr>
            </w:pPr>
            <w:r w:rsidRPr="00385200">
              <w:rPr>
                <w:rFonts w:ascii="Verdana" w:hAnsi="Verdana" w:cs="Arial"/>
                <w:lang w:val="sr-Cyrl-CS"/>
              </w:rPr>
              <w:t>Јавно отварање:</w:t>
            </w:r>
          </w:p>
          <w:p w:rsidR="00782C68" w:rsidRPr="00385200" w:rsidRDefault="00782C68">
            <w:pPr>
              <w:spacing w:after="200" w:line="276" w:lineRule="auto"/>
              <w:jc w:val="both"/>
              <w:rPr>
                <w:rFonts w:ascii="Verdana" w:hAnsi="Verdana" w:cs="Arial"/>
              </w:rPr>
            </w:pPr>
          </w:p>
        </w:tc>
        <w:tc>
          <w:tcPr>
            <w:tcW w:w="6019" w:type="dxa"/>
            <w:tcBorders>
              <w:top w:val="single" w:sz="4" w:space="0" w:color="000000"/>
              <w:left w:val="single" w:sz="4" w:space="0" w:color="000000"/>
              <w:bottom w:val="single" w:sz="4" w:space="0" w:color="000000"/>
              <w:right w:val="single" w:sz="4" w:space="0" w:color="000000"/>
            </w:tcBorders>
            <w:vAlign w:val="center"/>
            <w:hideMark/>
          </w:tcPr>
          <w:p w:rsidR="00782C68" w:rsidRPr="00385200" w:rsidRDefault="005F2C9D" w:rsidP="00C33873">
            <w:pPr>
              <w:spacing w:after="200" w:line="276" w:lineRule="auto"/>
              <w:rPr>
                <w:rFonts w:ascii="Verdana" w:hAnsi="Verdana" w:cs="Arial"/>
                <w:b/>
                <w:color w:val="FF0000"/>
                <w:sz w:val="32"/>
                <w:szCs w:val="32"/>
                <w:u w:val="single"/>
                <w:lang w:val="sr-Cyrl-CS"/>
              </w:rPr>
            </w:pPr>
            <w:r>
              <w:rPr>
                <w:rFonts w:ascii="Verdana" w:hAnsi="Verdana" w:cs="Arial"/>
                <w:b/>
                <w:color w:val="FF0000"/>
                <w:sz w:val="32"/>
                <w:szCs w:val="32"/>
                <w:u w:val="single"/>
                <w:lang w:val="sr-Latn-CS"/>
              </w:rPr>
              <w:t>14</w:t>
            </w:r>
            <w:r w:rsidR="0003333D" w:rsidRPr="00385200">
              <w:rPr>
                <w:rFonts w:ascii="Verdana" w:hAnsi="Verdana" w:cs="Arial"/>
                <w:b/>
                <w:color w:val="FF0000"/>
                <w:sz w:val="32"/>
                <w:szCs w:val="32"/>
                <w:u w:val="single"/>
                <w:lang w:val="sr-Latn-CS"/>
              </w:rPr>
              <w:t>.</w:t>
            </w:r>
            <w:r w:rsidR="00782C68" w:rsidRPr="00385200">
              <w:rPr>
                <w:rFonts w:ascii="Verdana" w:hAnsi="Verdana" w:cs="Arial"/>
                <w:b/>
                <w:color w:val="FF0000"/>
                <w:sz w:val="32"/>
                <w:szCs w:val="32"/>
                <w:u w:val="single"/>
                <w:lang w:val="sr-Latn-CS"/>
              </w:rPr>
              <w:t>02.</w:t>
            </w:r>
            <w:r w:rsidR="00782C68" w:rsidRPr="00385200">
              <w:rPr>
                <w:rFonts w:ascii="Verdana" w:hAnsi="Verdana" w:cs="Arial"/>
                <w:b/>
                <w:color w:val="FF0000"/>
                <w:sz w:val="32"/>
                <w:szCs w:val="32"/>
                <w:u w:val="single"/>
                <w:lang w:val="sr-Cyrl-CS"/>
              </w:rPr>
              <w:t>20</w:t>
            </w:r>
            <w:r w:rsidR="00782C68" w:rsidRPr="00385200">
              <w:rPr>
                <w:rFonts w:ascii="Verdana" w:hAnsi="Verdana" w:cs="Arial"/>
                <w:b/>
                <w:color w:val="FF0000"/>
                <w:sz w:val="32"/>
                <w:szCs w:val="32"/>
                <w:u w:val="single"/>
                <w:lang w:val="ru-RU"/>
              </w:rPr>
              <w:t>1</w:t>
            </w:r>
            <w:r w:rsidR="00C33873">
              <w:rPr>
                <w:rFonts w:ascii="Verdana" w:hAnsi="Verdana" w:cs="Arial"/>
                <w:b/>
                <w:color w:val="FF0000"/>
                <w:sz w:val="32"/>
                <w:szCs w:val="32"/>
                <w:u w:val="single"/>
                <w:lang w:val="sr-Latn-CS"/>
              </w:rPr>
              <w:t>9</w:t>
            </w:r>
            <w:r w:rsidR="00782C68" w:rsidRPr="00385200">
              <w:rPr>
                <w:rFonts w:ascii="Verdana" w:hAnsi="Verdana" w:cs="Arial"/>
                <w:b/>
                <w:color w:val="FF0000"/>
                <w:sz w:val="32"/>
                <w:szCs w:val="32"/>
                <w:u w:val="single"/>
                <w:lang w:val="sr-Cyrl-CS"/>
              </w:rPr>
              <w:t xml:space="preserve">.г. у </w:t>
            </w:r>
            <w:r w:rsidR="00782C68" w:rsidRPr="00385200">
              <w:rPr>
                <w:rFonts w:ascii="Verdana" w:hAnsi="Verdana" w:cs="Arial"/>
                <w:b/>
                <w:color w:val="FF0000"/>
                <w:sz w:val="32"/>
                <w:szCs w:val="32"/>
                <w:u w:val="single"/>
              </w:rPr>
              <w:t xml:space="preserve"> 12,15 </w:t>
            </w:r>
            <w:r w:rsidR="00782C68" w:rsidRPr="00385200">
              <w:rPr>
                <w:rFonts w:ascii="Verdana" w:hAnsi="Verdana" w:cs="Arial"/>
                <w:b/>
                <w:color w:val="FF0000"/>
                <w:sz w:val="32"/>
                <w:szCs w:val="32"/>
                <w:u w:val="single"/>
                <w:lang w:val="sr-Cyrl-CS"/>
              </w:rPr>
              <w:t>часова</w:t>
            </w:r>
          </w:p>
        </w:tc>
      </w:tr>
    </w:tbl>
    <w:p w:rsidR="00782C68" w:rsidRPr="00385200" w:rsidRDefault="00782C68" w:rsidP="00782C68">
      <w:pPr>
        <w:jc w:val="both"/>
        <w:rPr>
          <w:rFonts w:ascii="Verdana" w:hAnsi="Verdana" w:cs="Arial"/>
          <w:i/>
          <w:iCs/>
        </w:rPr>
      </w:pPr>
    </w:p>
    <w:p w:rsidR="00782C68" w:rsidRPr="00385200" w:rsidRDefault="00782C68" w:rsidP="00782C68">
      <w:pPr>
        <w:jc w:val="both"/>
        <w:rPr>
          <w:rFonts w:ascii="Verdana" w:hAnsi="Verdana" w:cs="Arial"/>
          <w:i/>
          <w:iCs/>
        </w:rPr>
      </w:pPr>
    </w:p>
    <w:p w:rsidR="00782C68" w:rsidRDefault="00FB6203" w:rsidP="00782C68">
      <w:pPr>
        <w:jc w:val="center"/>
        <w:rPr>
          <w:rFonts w:ascii="Verdana" w:hAnsi="Verdana"/>
        </w:rPr>
      </w:pPr>
      <w:r w:rsidRPr="00385200">
        <w:rPr>
          <w:rFonts w:ascii="Verdana" w:hAnsi="Verdana" w:cs="Arial"/>
          <w:i/>
          <w:iCs/>
          <w:lang w:val="sr-Cyrl-RS"/>
        </w:rPr>
        <w:t>Фебруар</w:t>
      </w:r>
      <w:r w:rsidR="00782C68" w:rsidRPr="00385200">
        <w:rPr>
          <w:rFonts w:ascii="Verdana" w:hAnsi="Verdana" w:cs="Arial"/>
          <w:i/>
          <w:iCs/>
        </w:rPr>
        <w:t xml:space="preserve">  </w:t>
      </w:r>
      <w:r w:rsidR="00782C68" w:rsidRPr="00385200">
        <w:rPr>
          <w:rFonts w:ascii="Verdana" w:hAnsi="Verdana" w:cs="Arial"/>
          <w:b/>
          <w:bCs/>
        </w:rPr>
        <w:t>201</w:t>
      </w:r>
      <w:r w:rsidR="00C33873">
        <w:rPr>
          <w:rFonts w:ascii="Verdana" w:hAnsi="Verdana" w:cs="Arial"/>
          <w:b/>
          <w:bCs/>
        </w:rPr>
        <w:t>9</w:t>
      </w:r>
      <w:r w:rsidR="00782C68" w:rsidRPr="00385200">
        <w:rPr>
          <w:rFonts w:ascii="Verdana" w:hAnsi="Verdana" w:cs="Arial"/>
          <w:b/>
          <w:bCs/>
        </w:rPr>
        <w:t xml:space="preserve">. </w:t>
      </w:r>
      <w:proofErr w:type="gramStart"/>
      <w:r w:rsidR="00782C68" w:rsidRPr="00385200">
        <w:rPr>
          <w:rFonts w:ascii="Verdana" w:hAnsi="Verdana" w:cs="Arial"/>
          <w:b/>
          <w:bCs/>
        </w:rPr>
        <w:t>године</w:t>
      </w:r>
      <w:proofErr w:type="gramEnd"/>
      <w:r w:rsidR="00782C68" w:rsidRPr="00385200">
        <w:rPr>
          <w:rFonts w:ascii="Verdana" w:hAnsi="Verdana"/>
        </w:rPr>
        <w:t xml:space="preserve"> </w:t>
      </w:r>
    </w:p>
    <w:p w:rsidR="00385200" w:rsidRDefault="00385200" w:rsidP="00782C68">
      <w:pPr>
        <w:jc w:val="center"/>
        <w:rPr>
          <w:rFonts w:ascii="Verdana" w:hAnsi="Verdana"/>
        </w:rPr>
      </w:pPr>
    </w:p>
    <w:p w:rsidR="00385200" w:rsidRDefault="00385200" w:rsidP="00782C68">
      <w:pPr>
        <w:jc w:val="center"/>
        <w:rPr>
          <w:rFonts w:ascii="Verdana" w:hAnsi="Verdana"/>
        </w:rPr>
      </w:pPr>
    </w:p>
    <w:p w:rsidR="00385200" w:rsidRPr="00385200" w:rsidRDefault="00385200" w:rsidP="00782C68">
      <w:pPr>
        <w:jc w:val="center"/>
        <w:rPr>
          <w:rFonts w:ascii="Verdana" w:hAnsi="Verdana"/>
        </w:rPr>
      </w:pPr>
    </w:p>
    <w:p w:rsidR="00782C68" w:rsidRPr="00385200" w:rsidRDefault="00385200" w:rsidP="00C21AB6">
      <w:pPr>
        <w:ind w:left="-426" w:right="-427"/>
        <w:jc w:val="both"/>
        <w:rPr>
          <w:rFonts w:ascii="Verdana" w:eastAsia="TimesNewRomanPSMT" w:hAnsi="Verdana" w:cs="Arial"/>
        </w:rPr>
      </w:pPr>
      <w:r w:rsidRPr="00385200">
        <w:rPr>
          <w:rFonts w:ascii="Verdana" w:hAnsi="Verdana"/>
        </w:rPr>
        <w:lastRenderedPageBreak/>
        <w:t xml:space="preserve">       </w:t>
      </w:r>
      <w:r w:rsidR="00782C68" w:rsidRPr="00385200">
        <w:rPr>
          <w:rFonts w:ascii="Verdana" w:eastAsia="TimesNewRomanPSMT" w:hAnsi="Verdana" w:cs="Arial"/>
        </w:rPr>
        <w:t xml:space="preserve"> На основу чл. 39. </w:t>
      </w:r>
      <w:proofErr w:type="gramStart"/>
      <w:r w:rsidR="00782C68" w:rsidRPr="00385200">
        <w:rPr>
          <w:rFonts w:ascii="Verdana" w:eastAsia="TimesNewRomanPSMT" w:hAnsi="Verdana" w:cs="Arial"/>
        </w:rPr>
        <w:t>и</w:t>
      </w:r>
      <w:proofErr w:type="gramEnd"/>
      <w:r w:rsidR="00782C68" w:rsidRPr="00385200">
        <w:rPr>
          <w:rFonts w:ascii="Verdana" w:eastAsia="TimesNewRomanPSMT" w:hAnsi="Verdana" w:cs="Arial"/>
        </w:rPr>
        <w:t xml:space="preserve"> 61. Закона о јавним набавкама („Службени гласник РС,” бр. 124/2012, 14/2015 и 68/</w:t>
      </w:r>
      <w:proofErr w:type="gramStart"/>
      <w:r w:rsidR="00782C68" w:rsidRPr="00385200">
        <w:rPr>
          <w:rFonts w:ascii="Verdana" w:eastAsia="TimesNewRomanPSMT" w:hAnsi="Verdana" w:cs="Arial"/>
        </w:rPr>
        <w:t>2015 )</w:t>
      </w:r>
      <w:proofErr w:type="gramEnd"/>
      <w:r w:rsidR="00782C68" w:rsidRPr="00385200">
        <w:rPr>
          <w:rFonts w:ascii="Verdana" w:eastAsia="TimesNewRomanPSMT" w:hAnsi="Verdana"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(„Службени гласник РС” бр. 29/2013 и 104/2013), </w:t>
      </w:r>
      <w:r w:rsidR="00782C68" w:rsidRPr="00385200">
        <w:rPr>
          <w:rFonts w:ascii="Verdana" w:hAnsi="Verdana" w:cs="Arial"/>
        </w:rPr>
        <w:t xml:space="preserve">Одлуке о покретању поступка јавне набавке број </w:t>
      </w:r>
      <w:r w:rsidR="00FB6203" w:rsidRPr="00385200">
        <w:rPr>
          <w:rFonts w:ascii="Verdana" w:hAnsi="Verdana" w:cs="Arial"/>
          <w:lang w:val="sr-Cyrl-RS"/>
        </w:rPr>
        <w:t>2</w:t>
      </w:r>
      <w:r w:rsidR="00782C68" w:rsidRPr="00385200">
        <w:rPr>
          <w:rFonts w:ascii="Verdana" w:hAnsi="Verdana" w:cs="Arial"/>
        </w:rPr>
        <w:t>/1 од</w:t>
      </w:r>
      <w:r w:rsidR="00AB1141" w:rsidRPr="00385200">
        <w:rPr>
          <w:rFonts w:ascii="Verdana" w:hAnsi="Verdana" w:cs="Arial"/>
        </w:rPr>
        <w:t xml:space="preserve"> </w:t>
      </w:r>
      <w:r w:rsidR="00C33873">
        <w:rPr>
          <w:rFonts w:ascii="Verdana" w:hAnsi="Verdana" w:cs="Arial"/>
        </w:rPr>
        <w:t>04.</w:t>
      </w:r>
      <w:r w:rsidR="00FB6203" w:rsidRPr="00385200">
        <w:rPr>
          <w:rFonts w:ascii="Verdana" w:hAnsi="Verdana" w:cs="Arial"/>
          <w:lang w:val="sr-Cyrl-RS"/>
        </w:rPr>
        <w:t>02.</w:t>
      </w:r>
      <w:r w:rsidR="00782C68" w:rsidRPr="00385200">
        <w:rPr>
          <w:rFonts w:ascii="Verdana" w:hAnsi="Verdana" w:cs="Arial"/>
        </w:rPr>
        <w:t>201</w:t>
      </w:r>
      <w:r w:rsidR="00C33873">
        <w:rPr>
          <w:rFonts w:ascii="Verdana" w:hAnsi="Verdana" w:cs="Arial"/>
        </w:rPr>
        <w:t>9</w:t>
      </w:r>
      <w:r w:rsidR="00782C68" w:rsidRPr="00385200">
        <w:rPr>
          <w:rFonts w:ascii="Verdana" w:hAnsi="Verdana" w:cs="Arial"/>
        </w:rPr>
        <w:t>.</w:t>
      </w:r>
      <w:r w:rsidR="00FB6203" w:rsidRPr="00385200">
        <w:rPr>
          <w:rFonts w:ascii="Verdana" w:hAnsi="Verdana" w:cs="Arial"/>
          <w:lang w:val="sr-Cyrl-RS"/>
        </w:rPr>
        <w:t xml:space="preserve"> </w:t>
      </w:r>
      <w:proofErr w:type="gramStart"/>
      <w:r w:rsidR="00782C68" w:rsidRPr="00385200">
        <w:rPr>
          <w:rFonts w:ascii="Verdana" w:hAnsi="Verdana" w:cs="Arial"/>
        </w:rPr>
        <w:t>године</w:t>
      </w:r>
      <w:proofErr w:type="gramEnd"/>
      <w:r w:rsidR="00782C68" w:rsidRPr="00385200">
        <w:rPr>
          <w:rFonts w:ascii="Verdana" w:hAnsi="Verdana" w:cs="Arial"/>
        </w:rPr>
        <w:t xml:space="preserve"> и Решења о</w:t>
      </w:r>
      <w:r w:rsidR="00782C68" w:rsidRPr="00385200">
        <w:rPr>
          <w:rFonts w:ascii="Verdana" w:hAnsi="Verdana" w:cs="Arial"/>
          <w:i/>
          <w:color w:val="auto"/>
        </w:rPr>
        <w:t xml:space="preserve">  </w:t>
      </w:r>
      <w:r w:rsidR="00782C68" w:rsidRPr="00385200">
        <w:rPr>
          <w:rFonts w:ascii="Verdana" w:hAnsi="Verdana" w:cs="Arial"/>
          <w:color w:val="auto"/>
        </w:rPr>
        <w:t xml:space="preserve">образовању комисије за јавну набавку број </w:t>
      </w:r>
      <w:r w:rsidR="00FB6203" w:rsidRPr="00385200">
        <w:rPr>
          <w:rFonts w:ascii="Verdana" w:hAnsi="Verdana" w:cs="Arial"/>
          <w:color w:val="auto"/>
          <w:lang w:val="sr-Cyrl-RS"/>
        </w:rPr>
        <w:t>1.1.2/201</w:t>
      </w:r>
      <w:r w:rsidR="00C33873">
        <w:rPr>
          <w:rFonts w:ascii="Verdana" w:hAnsi="Verdana" w:cs="Arial"/>
          <w:color w:val="auto"/>
          <w:lang w:val="sr-Latn-CS"/>
        </w:rPr>
        <w:t>9</w:t>
      </w:r>
      <w:r w:rsidR="00FB6203" w:rsidRPr="00385200">
        <w:rPr>
          <w:rFonts w:ascii="Verdana" w:hAnsi="Verdana" w:cs="Arial"/>
          <w:color w:val="auto"/>
          <w:lang w:val="sr-Cyrl-RS"/>
        </w:rPr>
        <w:t xml:space="preserve"> </w:t>
      </w:r>
      <w:r w:rsidR="00782C68" w:rsidRPr="00385200">
        <w:rPr>
          <w:rFonts w:ascii="Verdana" w:hAnsi="Verdana" w:cs="Arial"/>
          <w:color w:val="auto"/>
        </w:rPr>
        <w:t xml:space="preserve">, број Решења </w:t>
      </w:r>
      <w:r w:rsidR="00FB6203" w:rsidRPr="00385200">
        <w:rPr>
          <w:rFonts w:ascii="Verdana" w:hAnsi="Verdana" w:cs="Arial"/>
          <w:color w:val="auto"/>
          <w:lang w:val="sr-Cyrl-RS"/>
        </w:rPr>
        <w:t>2</w:t>
      </w:r>
      <w:r w:rsidR="00782C68" w:rsidRPr="00385200">
        <w:rPr>
          <w:rFonts w:ascii="Verdana" w:hAnsi="Verdana" w:cs="Arial"/>
          <w:color w:val="auto"/>
        </w:rPr>
        <w:t>/2</w:t>
      </w:r>
      <w:r w:rsidR="00782C68" w:rsidRPr="00385200">
        <w:rPr>
          <w:rFonts w:ascii="Verdana" w:hAnsi="Verdana" w:cs="Arial"/>
        </w:rPr>
        <w:t>, припремљена је:</w:t>
      </w:r>
    </w:p>
    <w:p w:rsidR="00782C68" w:rsidRPr="00385200" w:rsidRDefault="00782C68" w:rsidP="00C21AB6">
      <w:pPr>
        <w:ind w:left="-426" w:right="-427" w:firstLine="720"/>
        <w:jc w:val="both"/>
        <w:rPr>
          <w:rFonts w:ascii="Verdana" w:eastAsia="TimesNewRomanPSMT" w:hAnsi="Verdana" w:cs="Arial"/>
        </w:rPr>
      </w:pPr>
    </w:p>
    <w:p w:rsidR="00782C68" w:rsidRPr="00385200" w:rsidRDefault="00782C68" w:rsidP="00C21AB6">
      <w:pPr>
        <w:shd w:val="clear" w:color="auto" w:fill="C6D9F1"/>
        <w:ind w:left="-426" w:right="-427"/>
        <w:jc w:val="center"/>
        <w:rPr>
          <w:rFonts w:ascii="Verdana" w:eastAsia="TimesNewRomanPS-BoldMT" w:hAnsi="Verdana" w:cs="Arial"/>
          <w:b/>
          <w:bCs/>
          <w:lang w:val="ru-RU"/>
        </w:rPr>
      </w:pPr>
      <w:r w:rsidRPr="00385200">
        <w:rPr>
          <w:rFonts w:ascii="Verdana" w:eastAsia="TimesNewRomanPS-BoldMT" w:hAnsi="Verdana" w:cs="Arial"/>
          <w:b/>
          <w:bCs/>
        </w:rPr>
        <w:t>КОНКУРСНА ДОКУМЕНТАЦИЈА</w:t>
      </w:r>
    </w:p>
    <w:p w:rsidR="00782C68" w:rsidRPr="00385200" w:rsidRDefault="00782C68" w:rsidP="00C21AB6">
      <w:pPr>
        <w:shd w:val="clear" w:color="auto" w:fill="C6D9F1"/>
        <w:ind w:left="-426" w:right="-427"/>
        <w:jc w:val="center"/>
        <w:rPr>
          <w:rFonts w:ascii="Verdana" w:eastAsia="TimesNewRomanPS-BoldMT" w:hAnsi="Verdana" w:cs="Arial"/>
          <w:b/>
          <w:bCs/>
          <w:lang w:val="ru-RU"/>
        </w:rPr>
      </w:pPr>
    </w:p>
    <w:p w:rsidR="00782C68" w:rsidRPr="00CD0711" w:rsidRDefault="00782C68" w:rsidP="00C21AB6">
      <w:pPr>
        <w:shd w:val="clear" w:color="auto" w:fill="C6D9F1"/>
        <w:ind w:left="-426" w:right="-427"/>
        <w:jc w:val="center"/>
        <w:rPr>
          <w:rFonts w:ascii="Verdana" w:eastAsia="TimesNewRomanPS-BoldMT" w:hAnsi="Verdana" w:cs="Arial"/>
          <w:b/>
          <w:bCs/>
          <w:lang w:val="sr-Cyrl-RS"/>
        </w:rPr>
      </w:pPr>
      <w:proofErr w:type="gramStart"/>
      <w:r w:rsidRPr="00385200">
        <w:rPr>
          <w:rFonts w:ascii="Verdana" w:eastAsia="TimesNewRomanPS-BoldMT" w:hAnsi="Verdana" w:cs="Arial"/>
          <w:b/>
          <w:bCs/>
        </w:rPr>
        <w:t>за</w:t>
      </w:r>
      <w:proofErr w:type="gramEnd"/>
      <w:r w:rsidRPr="00385200">
        <w:rPr>
          <w:rFonts w:ascii="Verdana" w:eastAsia="TimesNewRomanPS-BoldMT" w:hAnsi="Verdana" w:cs="Arial"/>
          <w:b/>
          <w:bCs/>
        </w:rPr>
        <w:t xml:space="preserve"> јавну набавку мале вредности –угаљ  и дрва</w:t>
      </w:r>
      <w:r w:rsidR="00CD0711">
        <w:rPr>
          <w:rFonts w:ascii="Verdana" w:eastAsia="TimesNewRomanPS-BoldMT" w:hAnsi="Verdana" w:cs="Arial"/>
          <w:b/>
          <w:bCs/>
          <w:lang w:val="sr-Cyrl-RS"/>
        </w:rPr>
        <w:t xml:space="preserve"> за огрев</w:t>
      </w:r>
    </w:p>
    <w:p w:rsidR="00782C68" w:rsidRPr="00385200" w:rsidRDefault="00782C68" w:rsidP="00C21AB6">
      <w:pPr>
        <w:shd w:val="clear" w:color="auto" w:fill="C6D9F1"/>
        <w:ind w:left="-426" w:right="-427"/>
        <w:jc w:val="center"/>
        <w:rPr>
          <w:rFonts w:ascii="Verdana" w:eastAsia="TimesNewRomanPS-BoldMT" w:hAnsi="Verdana" w:cs="Arial"/>
          <w:b/>
          <w:bCs/>
        </w:rPr>
      </w:pPr>
      <w:r w:rsidRPr="00385200">
        <w:rPr>
          <w:rFonts w:ascii="Verdana" w:eastAsia="TimesNewRomanPS-BoldMT" w:hAnsi="Verdana" w:cs="Arial"/>
          <w:b/>
          <w:bCs/>
        </w:rPr>
        <w:t xml:space="preserve">  ЈН бр. 1.1.</w:t>
      </w:r>
      <w:r w:rsidR="00FB6203" w:rsidRPr="00385200">
        <w:rPr>
          <w:rFonts w:ascii="Verdana" w:eastAsia="TimesNewRomanPS-BoldMT" w:hAnsi="Verdana" w:cs="Arial"/>
          <w:b/>
          <w:bCs/>
          <w:lang w:val="sr-Cyrl-RS"/>
        </w:rPr>
        <w:t>2</w:t>
      </w:r>
      <w:r w:rsidRPr="00385200">
        <w:rPr>
          <w:rFonts w:ascii="Verdana" w:eastAsia="TimesNewRomanPS-BoldMT" w:hAnsi="Verdana" w:cs="Arial"/>
          <w:b/>
          <w:bCs/>
        </w:rPr>
        <w:t>/201</w:t>
      </w:r>
      <w:r w:rsidR="00C33873">
        <w:rPr>
          <w:rFonts w:ascii="Verdana" w:eastAsia="TimesNewRomanPS-BoldMT" w:hAnsi="Verdana" w:cs="Arial"/>
          <w:b/>
          <w:bCs/>
        </w:rPr>
        <w:t>9</w:t>
      </w:r>
      <w:r w:rsidRPr="00385200">
        <w:rPr>
          <w:rFonts w:ascii="Verdana" w:eastAsia="TimesNewRomanPS-BoldMT" w:hAnsi="Verdana" w:cs="Arial"/>
          <w:b/>
          <w:bCs/>
          <w:lang w:val="sr-Cyrl-CS"/>
        </w:rPr>
        <w:t xml:space="preserve"> </w:t>
      </w:r>
    </w:p>
    <w:p w:rsidR="00782C68" w:rsidRPr="00385200" w:rsidRDefault="00782C68" w:rsidP="00C21AB6">
      <w:pPr>
        <w:shd w:val="clear" w:color="auto" w:fill="C6D9F1"/>
        <w:ind w:left="-426" w:right="-427"/>
        <w:jc w:val="center"/>
        <w:rPr>
          <w:rFonts w:ascii="Verdana" w:eastAsia="TimesNewRomanPS-BoldMT" w:hAnsi="Verdana" w:cs="Arial"/>
          <w:b/>
          <w:bCs/>
        </w:rPr>
      </w:pPr>
    </w:p>
    <w:p w:rsidR="00782C68" w:rsidRPr="00385200" w:rsidRDefault="00782C68" w:rsidP="00C21AB6">
      <w:pPr>
        <w:ind w:left="-426" w:right="-427"/>
        <w:jc w:val="both"/>
        <w:rPr>
          <w:rFonts w:ascii="Verdana" w:eastAsia="TimesNewRomanPS-BoldMT" w:hAnsi="Verdana" w:cs="Arial"/>
          <w:b/>
          <w:bCs/>
          <w:color w:val="FF0000"/>
        </w:rPr>
      </w:pPr>
    </w:p>
    <w:p w:rsidR="00782C68" w:rsidRPr="00385200" w:rsidRDefault="00782C68" w:rsidP="00C21AB6">
      <w:pPr>
        <w:ind w:left="-426" w:right="-427"/>
        <w:jc w:val="both"/>
        <w:rPr>
          <w:rFonts w:ascii="Verdana" w:eastAsia="TimesNewRomanPSMT" w:hAnsi="Verdana" w:cs="Arial"/>
        </w:rPr>
      </w:pPr>
      <w:r w:rsidRPr="00385200">
        <w:rPr>
          <w:rFonts w:ascii="Verdana" w:eastAsia="TimesNewRomanPSMT" w:hAnsi="Verdana" w:cs="Arial"/>
        </w:rPr>
        <w:t>Конкурсна документација садржи:</w:t>
      </w:r>
    </w:p>
    <w:p w:rsidR="00782C68" w:rsidRPr="00385200" w:rsidRDefault="00782C68" w:rsidP="00C21AB6">
      <w:pPr>
        <w:ind w:left="-426" w:right="-427"/>
        <w:jc w:val="both"/>
        <w:rPr>
          <w:rFonts w:ascii="Verdana" w:eastAsia="TimesNewRomanPSMT" w:hAnsi="Verdana" w:cs="Arial"/>
        </w:rPr>
      </w:pPr>
    </w:p>
    <w:p w:rsidR="00782C68" w:rsidRPr="00385200" w:rsidRDefault="00782C68" w:rsidP="00782C68">
      <w:pPr>
        <w:jc w:val="both"/>
        <w:rPr>
          <w:rFonts w:ascii="Verdana" w:eastAsia="TimesNewRomanPSMT" w:hAnsi="Verdana" w:cs="Arial"/>
        </w:rPr>
      </w:pPr>
    </w:p>
    <w:tbl>
      <w:tblPr>
        <w:tblW w:w="9714" w:type="dxa"/>
        <w:tblInd w:w="-459" w:type="dxa"/>
        <w:tblLayout w:type="fixed"/>
        <w:tblLook w:val="04A0" w:firstRow="1" w:lastRow="0" w:firstColumn="1" w:lastColumn="0" w:noHBand="0" w:noVBand="1"/>
      </w:tblPr>
      <w:tblGrid>
        <w:gridCol w:w="1996"/>
        <w:gridCol w:w="6128"/>
        <w:gridCol w:w="1590"/>
      </w:tblGrid>
      <w:tr w:rsidR="00782C68" w:rsidRPr="00385200" w:rsidTr="00C21AB6">
        <w:tc>
          <w:tcPr>
            <w:tcW w:w="1996" w:type="dxa"/>
            <w:tcBorders>
              <w:top w:val="single" w:sz="4" w:space="0" w:color="000000"/>
              <w:left w:val="single" w:sz="4" w:space="0" w:color="000000"/>
              <w:bottom w:val="single" w:sz="4" w:space="0" w:color="000000"/>
              <w:right w:val="nil"/>
            </w:tcBorders>
            <w:hideMark/>
          </w:tcPr>
          <w:p w:rsidR="00782C68" w:rsidRPr="00385200" w:rsidRDefault="00782C68">
            <w:pPr>
              <w:jc w:val="both"/>
              <w:rPr>
                <w:rFonts w:ascii="Verdana" w:eastAsia="TimesNewRomanPSMT" w:hAnsi="Verdana" w:cs="Arial"/>
                <w:b/>
                <w:i/>
              </w:rPr>
            </w:pPr>
            <w:r w:rsidRPr="00385200">
              <w:rPr>
                <w:rFonts w:ascii="Verdana" w:eastAsia="TimesNewRomanPSMT" w:hAnsi="Verdana" w:cs="Arial"/>
                <w:b/>
                <w:i/>
                <w:lang w:val="sr-Cyrl-CS"/>
              </w:rPr>
              <w:t>Поглавље</w:t>
            </w:r>
          </w:p>
        </w:tc>
        <w:tc>
          <w:tcPr>
            <w:tcW w:w="6128" w:type="dxa"/>
            <w:tcBorders>
              <w:top w:val="single" w:sz="4" w:space="0" w:color="000000"/>
              <w:left w:val="single" w:sz="4" w:space="0" w:color="000000"/>
              <w:bottom w:val="single" w:sz="4" w:space="0" w:color="000000"/>
              <w:right w:val="nil"/>
            </w:tcBorders>
            <w:hideMark/>
          </w:tcPr>
          <w:p w:rsidR="00782C68" w:rsidRPr="00385200" w:rsidRDefault="00782C68">
            <w:pPr>
              <w:jc w:val="center"/>
              <w:rPr>
                <w:rFonts w:ascii="Verdana" w:eastAsia="TimesNewRomanPSMT" w:hAnsi="Verdana" w:cs="Arial"/>
                <w:b/>
                <w:i/>
              </w:rPr>
            </w:pPr>
            <w:r w:rsidRPr="00385200">
              <w:rPr>
                <w:rFonts w:ascii="Verdana" w:eastAsia="TimesNewRomanPSMT" w:hAnsi="Verdana" w:cs="Arial"/>
                <w:b/>
                <w:i/>
              </w:rPr>
              <w:t>Назив</w:t>
            </w:r>
            <w:r w:rsidRPr="00385200">
              <w:rPr>
                <w:rFonts w:ascii="Verdana" w:eastAsia="TimesNewRomanPSMT" w:hAnsi="Verdana" w:cs="Arial"/>
                <w:b/>
                <w:i/>
                <w:lang w:val="sr-Cyrl-CS"/>
              </w:rPr>
              <w:t xml:space="preserve"> поглавља</w:t>
            </w:r>
          </w:p>
        </w:tc>
        <w:tc>
          <w:tcPr>
            <w:tcW w:w="1590" w:type="dxa"/>
            <w:tcBorders>
              <w:top w:val="single" w:sz="4" w:space="0" w:color="000000"/>
              <w:left w:val="single" w:sz="4" w:space="0" w:color="000000"/>
              <w:bottom w:val="single" w:sz="4" w:space="0" w:color="000000"/>
              <w:right w:val="single" w:sz="4" w:space="0" w:color="000000"/>
            </w:tcBorders>
            <w:hideMark/>
          </w:tcPr>
          <w:p w:rsidR="00782C68" w:rsidRPr="00385200" w:rsidRDefault="00782C68">
            <w:pPr>
              <w:jc w:val="center"/>
              <w:rPr>
                <w:rFonts w:ascii="Verdana" w:hAnsi="Verdana" w:cs="Arial"/>
                <w:bCs/>
                <w:iCs/>
                <w:sz w:val="28"/>
                <w:szCs w:val="28"/>
              </w:rPr>
            </w:pPr>
            <w:r w:rsidRPr="00385200">
              <w:rPr>
                <w:rFonts w:ascii="Verdana" w:eastAsia="TimesNewRomanPSMT" w:hAnsi="Verdana" w:cs="Arial"/>
                <w:b/>
                <w:i/>
              </w:rPr>
              <w:t>Страна</w:t>
            </w:r>
          </w:p>
        </w:tc>
      </w:tr>
      <w:tr w:rsidR="00782C68" w:rsidRPr="00385200" w:rsidTr="00C21AB6">
        <w:tc>
          <w:tcPr>
            <w:tcW w:w="1996" w:type="dxa"/>
            <w:tcBorders>
              <w:top w:val="single" w:sz="4" w:space="0" w:color="000000"/>
              <w:left w:val="single" w:sz="4" w:space="0" w:color="000000"/>
              <w:bottom w:val="single" w:sz="4" w:space="0" w:color="000000"/>
              <w:right w:val="nil"/>
            </w:tcBorders>
            <w:hideMark/>
          </w:tcPr>
          <w:p w:rsidR="00782C68" w:rsidRPr="00385200" w:rsidRDefault="00782C68">
            <w:pPr>
              <w:snapToGrid w:val="0"/>
              <w:jc w:val="center"/>
              <w:rPr>
                <w:rFonts w:ascii="Verdana" w:eastAsia="TimesNewRomanPSMT" w:hAnsi="Verdana" w:cs="Arial"/>
                <w:color w:val="auto"/>
              </w:rPr>
            </w:pPr>
            <w:r w:rsidRPr="00385200">
              <w:rPr>
                <w:rFonts w:ascii="Verdana" w:hAnsi="Verdana" w:cs="Arial"/>
                <w:bCs/>
                <w:iCs/>
                <w:color w:val="auto"/>
              </w:rPr>
              <w:t>I</w:t>
            </w:r>
          </w:p>
        </w:tc>
        <w:tc>
          <w:tcPr>
            <w:tcW w:w="6128" w:type="dxa"/>
            <w:tcBorders>
              <w:top w:val="single" w:sz="4" w:space="0" w:color="000000"/>
              <w:left w:val="single" w:sz="4" w:space="0" w:color="000000"/>
              <w:bottom w:val="single" w:sz="4" w:space="0" w:color="000000"/>
              <w:right w:val="nil"/>
            </w:tcBorders>
            <w:hideMark/>
          </w:tcPr>
          <w:p w:rsidR="00782C68" w:rsidRPr="00385200" w:rsidRDefault="00782C68">
            <w:pPr>
              <w:snapToGrid w:val="0"/>
              <w:jc w:val="both"/>
              <w:rPr>
                <w:rFonts w:ascii="Verdana" w:eastAsia="TimesNewRomanPSMT" w:hAnsi="Verdana" w:cs="Arial"/>
                <w:color w:val="auto"/>
              </w:rPr>
            </w:pPr>
            <w:r w:rsidRPr="00385200">
              <w:rPr>
                <w:rFonts w:ascii="Verdana" w:eastAsia="TimesNewRomanPSMT" w:hAnsi="Verdana" w:cs="Arial"/>
              </w:rPr>
              <w:t>Општи подаци о јавној набавци</w:t>
            </w:r>
          </w:p>
        </w:tc>
        <w:tc>
          <w:tcPr>
            <w:tcW w:w="1590" w:type="dxa"/>
            <w:tcBorders>
              <w:top w:val="single" w:sz="4" w:space="0" w:color="000000"/>
              <w:left w:val="single" w:sz="4" w:space="0" w:color="000000"/>
              <w:bottom w:val="single" w:sz="4" w:space="0" w:color="000000"/>
              <w:right w:val="single" w:sz="4" w:space="0" w:color="000000"/>
            </w:tcBorders>
            <w:hideMark/>
          </w:tcPr>
          <w:p w:rsidR="00782C68" w:rsidRPr="00385200" w:rsidRDefault="00782C68">
            <w:pPr>
              <w:snapToGrid w:val="0"/>
              <w:jc w:val="center"/>
              <w:rPr>
                <w:rFonts w:ascii="Verdana" w:hAnsi="Verdana" w:cs="Arial"/>
                <w:bCs/>
                <w:iCs/>
                <w:sz w:val="28"/>
                <w:szCs w:val="28"/>
              </w:rPr>
            </w:pPr>
            <w:r w:rsidRPr="00385200">
              <w:rPr>
                <w:rFonts w:ascii="Verdana" w:eastAsia="TimesNewRomanPSMT" w:hAnsi="Verdana" w:cs="Arial"/>
                <w:color w:val="auto"/>
              </w:rPr>
              <w:t>3</w:t>
            </w:r>
          </w:p>
        </w:tc>
      </w:tr>
      <w:tr w:rsidR="00782C68" w:rsidRPr="00385200" w:rsidTr="00C21AB6">
        <w:tc>
          <w:tcPr>
            <w:tcW w:w="1996" w:type="dxa"/>
            <w:tcBorders>
              <w:top w:val="single" w:sz="4" w:space="0" w:color="000000"/>
              <w:left w:val="single" w:sz="4" w:space="0" w:color="000000"/>
              <w:bottom w:val="single" w:sz="4" w:space="0" w:color="000000"/>
              <w:right w:val="nil"/>
            </w:tcBorders>
            <w:hideMark/>
          </w:tcPr>
          <w:p w:rsidR="00782C68" w:rsidRPr="00385200" w:rsidRDefault="00782C68">
            <w:pPr>
              <w:snapToGrid w:val="0"/>
              <w:jc w:val="center"/>
              <w:rPr>
                <w:rFonts w:ascii="Verdana" w:eastAsia="TimesNewRomanPSMT" w:hAnsi="Verdana" w:cs="Arial"/>
                <w:color w:val="auto"/>
              </w:rPr>
            </w:pPr>
            <w:r w:rsidRPr="00385200">
              <w:rPr>
                <w:rFonts w:ascii="Verdana" w:hAnsi="Verdana" w:cs="Arial"/>
                <w:bCs/>
                <w:iCs/>
                <w:color w:val="auto"/>
              </w:rPr>
              <w:t>II</w:t>
            </w:r>
          </w:p>
        </w:tc>
        <w:tc>
          <w:tcPr>
            <w:tcW w:w="6128" w:type="dxa"/>
            <w:tcBorders>
              <w:top w:val="single" w:sz="4" w:space="0" w:color="000000"/>
              <w:left w:val="single" w:sz="4" w:space="0" w:color="000000"/>
              <w:bottom w:val="single" w:sz="4" w:space="0" w:color="000000"/>
              <w:right w:val="nil"/>
            </w:tcBorders>
            <w:hideMark/>
          </w:tcPr>
          <w:p w:rsidR="00782C68" w:rsidRPr="00385200" w:rsidRDefault="00782C68">
            <w:pPr>
              <w:snapToGrid w:val="0"/>
              <w:jc w:val="both"/>
              <w:rPr>
                <w:rFonts w:ascii="Verdana" w:eastAsia="TimesNewRomanPSMT" w:hAnsi="Verdana" w:cs="Arial"/>
                <w:color w:val="auto"/>
              </w:rPr>
            </w:pPr>
            <w:r w:rsidRPr="00385200">
              <w:rPr>
                <w:rFonts w:ascii="Verdana" w:eastAsia="TimesNewRomanPSMT" w:hAnsi="Verdana" w:cs="Arial"/>
              </w:rPr>
              <w:t>Подаци о предмету јавне набавке</w:t>
            </w:r>
          </w:p>
        </w:tc>
        <w:tc>
          <w:tcPr>
            <w:tcW w:w="1590" w:type="dxa"/>
            <w:tcBorders>
              <w:top w:val="single" w:sz="4" w:space="0" w:color="000000"/>
              <w:left w:val="single" w:sz="4" w:space="0" w:color="000000"/>
              <w:bottom w:val="single" w:sz="4" w:space="0" w:color="000000"/>
              <w:right w:val="single" w:sz="4" w:space="0" w:color="000000"/>
            </w:tcBorders>
            <w:hideMark/>
          </w:tcPr>
          <w:p w:rsidR="00782C68" w:rsidRPr="00934383" w:rsidRDefault="00934383">
            <w:pPr>
              <w:snapToGrid w:val="0"/>
              <w:jc w:val="center"/>
              <w:rPr>
                <w:rFonts w:ascii="Verdana" w:eastAsia="TimesNewRomanPSMT" w:hAnsi="Verdana" w:cs="Arial"/>
                <w:lang w:val="sr-Cyrl-RS"/>
              </w:rPr>
            </w:pPr>
            <w:r>
              <w:rPr>
                <w:rFonts w:ascii="Verdana" w:eastAsia="TimesNewRomanPSMT" w:hAnsi="Verdana" w:cs="Arial"/>
                <w:lang w:val="sr-Cyrl-RS"/>
              </w:rPr>
              <w:t>3</w:t>
            </w:r>
          </w:p>
        </w:tc>
      </w:tr>
      <w:tr w:rsidR="00782C68" w:rsidRPr="00385200" w:rsidTr="00C21AB6">
        <w:trPr>
          <w:trHeight w:val="1007"/>
        </w:trPr>
        <w:tc>
          <w:tcPr>
            <w:tcW w:w="1996" w:type="dxa"/>
            <w:tcBorders>
              <w:top w:val="single" w:sz="4" w:space="0" w:color="000000"/>
              <w:left w:val="single" w:sz="4" w:space="0" w:color="000000"/>
              <w:bottom w:val="single" w:sz="4" w:space="0" w:color="000000"/>
              <w:right w:val="nil"/>
            </w:tcBorders>
          </w:tcPr>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color w:val="auto"/>
              </w:rPr>
            </w:pPr>
            <w:r w:rsidRPr="00385200">
              <w:rPr>
                <w:rFonts w:ascii="Verdana" w:eastAsia="TimesNewRomanPSMT" w:hAnsi="Verdana" w:cs="Arial"/>
                <w:color w:val="auto"/>
              </w:rPr>
              <w:t>III</w:t>
            </w:r>
          </w:p>
        </w:tc>
        <w:tc>
          <w:tcPr>
            <w:tcW w:w="6128" w:type="dxa"/>
            <w:tcBorders>
              <w:top w:val="single" w:sz="4" w:space="0" w:color="000000"/>
              <w:left w:val="single" w:sz="4" w:space="0" w:color="000000"/>
              <w:bottom w:val="single" w:sz="4" w:space="0" w:color="000000"/>
              <w:right w:val="nil"/>
            </w:tcBorders>
            <w:hideMark/>
          </w:tcPr>
          <w:p w:rsidR="00782C68" w:rsidRPr="00385200" w:rsidRDefault="00782C68">
            <w:pPr>
              <w:snapToGrid w:val="0"/>
              <w:jc w:val="both"/>
              <w:rPr>
                <w:rFonts w:ascii="Verdana" w:eastAsia="TimesNewRomanPSMT" w:hAnsi="Verdana" w:cs="Arial"/>
                <w:color w:val="auto"/>
              </w:rPr>
            </w:pPr>
            <w:r w:rsidRPr="00385200">
              <w:rPr>
                <w:rFonts w:ascii="Verdana" w:eastAsia="TimesNewRomanPSMT" w:hAnsi="Verdana" w:cs="Arial"/>
              </w:rPr>
              <w:t xml:space="preserve">Врста, техничке карактеристике, квалитет, количина и опис добара, рок извршења, место извршења или </w:t>
            </w:r>
            <w:r w:rsidRPr="00385200">
              <w:rPr>
                <w:rFonts w:ascii="Verdana" w:eastAsia="TimesNewRomanPSMT" w:hAnsi="Verdana" w:cs="Arial"/>
                <w:color w:val="auto"/>
              </w:rPr>
              <w:t>исп</w:t>
            </w:r>
            <w:r w:rsidRPr="00385200">
              <w:rPr>
                <w:rFonts w:ascii="Verdana" w:eastAsia="TimesNewRomanPSMT" w:hAnsi="Verdana" w:cs="Arial"/>
                <w:color w:val="auto"/>
                <w:lang w:val="sr-Cyrl-CS"/>
              </w:rPr>
              <w:t>о</w:t>
            </w:r>
            <w:r w:rsidRPr="00385200">
              <w:rPr>
                <w:rFonts w:ascii="Verdana" w:eastAsia="TimesNewRomanPSMT" w:hAnsi="Verdana" w:cs="Arial"/>
                <w:color w:val="auto"/>
              </w:rPr>
              <w:t xml:space="preserve">руке </w:t>
            </w:r>
            <w:r w:rsidRPr="00385200">
              <w:rPr>
                <w:rFonts w:ascii="Verdana" w:eastAsia="TimesNewRomanPSMT" w:hAnsi="Verdana" w:cs="Arial"/>
              </w:rPr>
              <w:t>добара, евентуалне додатне услуге и сл.</w:t>
            </w:r>
          </w:p>
        </w:tc>
        <w:tc>
          <w:tcPr>
            <w:tcW w:w="15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rPr>
            </w:pPr>
            <w:r w:rsidRPr="00385200">
              <w:rPr>
                <w:rFonts w:ascii="Verdana" w:eastAsia="TimesNewRomanPSMT" w:hAnsi="Verdana" w:cs="Arial"/>
              </w:rPr>
              <w:t>4</w:t>
            </w:r>
          </w:p>
        </w:tc>
      </w:tr>
      <w:tr w:rsidR="00782C68" w:rsidRPr="00385200" w:rsidTr="00C21AB6">
        <w:tc>
          <w:tcPr>
            <w:tcW w:w="1996" w:type="dxa"/>
            <w:tcBorders>
              <w:top w:val="single" w:sz="4" w:space="0" w:color="000000"/>
              <w:left w:val="single" w:sz="4" w:space="0" w:color="000000"/>
              <w:bottom w:val="single" w:sz="4" w:space="0" w:color="000000"/>
              <w:right w:val="nil"/>
            </w:tcBorders>
            <w:hideMark/>
          </w:tcPr>
          <w:p w:rsidR="00782C68" w:rsidRPr="00385200" w:rsidRDefault="00782C68">
            <w:pPr>
              <w:snapToGrid w:val="0"/>
              <w:jc w:val="center"/>
              <w:rPr>
                <w:rFonts w:ascii="Verdana" w:eastAsia="TimesNewRomanPSMT" w:hAnsi="Verdana" w:cs="Arial"/>
                <w:color w:val="auto"/>
              </w:rPr>
            </w:pPr>
            <w:r w:rsidRPr="00385200">
              <w:rPr>
                <w:rFonts w:ascii="Verdana" w:eastAsia="TimesNewRomanPSMT" w:hAnsi="Verdana" w:cs="Arial"/>
                <w:color w:val="auto"/>
              </w:rPr>
              <w:t>IV</w:t>
            </w:r>
          </w:p>
        </w:tc>
        <w:tc>
          <w:tcPr>
            <w:tcW w:w="6128" w:type="dxa"/>
            <w:tcBorders>
              <w:top w:val="single" w:sz="4" w:space="0" w:color="000000"/>
              <w:left w:val="single" w:sz="4" w:space="0" w:color="000000"/>
              <w:bottom w:val="single" w:sz="4" w:space="0" w:color="000000"/>
              <w:right w:val="nil"/>
            </w:tcBorders>
            <w:hideMark/>
          </w:tcPr>
          <w:p w:rsidR="00782C68" w:rsidRPr="00385200" w:rsidRDefault="00782C68">
            <w:pPr>
              <w:snapToGrid w:val="0"/>
              <w:jc w:val="both"/>
              <w:rPr>
                <w:rFonts w:ascii="Verdana" w:eastAsia="TimesNewRomanPSMT" w:hAnsi="Verdana" w:cs="Arial"/>
                <w:color w:val="auto"/>
              </w:rPr>
            </w:pPr>
            <w:r w:rsidRPr="00385200">
              <w:rPr>
                <w:rFonts w:ascii="Verdana" w:eastAsia="TimesNewRomanPSMT" w:hAnsi="Verdana" w:cs="Arial"/>
              </w:rPr>
              <w:t>Услови за учешће у поступку јавне набавке из чл. 75.  Закона и упутство како се доказује испуњеност тих услова</w:t>
            </w:r>
          </w:p>
        </w:tc>
        <w:tc>
          <w:tcPr>
            <w:tcW w:w="15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center"/>
              <w:rPr>
                <w:rFonts w:ascii="Verdana" w:eastAsia="TimesNewRomanPSMT" w:hAnsi="Verdana" w:cs="Arial"/>
              </w:rPr>
            </w:pPr>
          </w:p>
          <w:p w:rsidR="00782C68" w:rsidRPr="00385200" w:rsidRDefault="00782C68">
            <w:pPr>
              <w:snapToGrid w:val="0"/>
              <w:jc w:val="center"/>
              <w:rPr>
                <w:rFonts w:ascii="Verdana" w:eastAsia="TimesNewRomanPSMT" w:hAnsi="Verdana" w:cs="Arial"/>
              </w:rPr>
            </w:pPr>
            <w:r w:rsidRPr="00385200">
              <w:rPr>
                <w:rFonts w:ascii="Verdana" w:eastAsia="TimesNewRomanPSMT" w:hAnsi="Verdana" w:cs="Arial"/>
              </w:rPr>
              <w:t>5-9</w:t>
            </w:r>
          </w:p>
        </w:tc>
      </w:tr>
      <w:tr w:rsidR="00782C68" w:rsidRPr="00385200" w:rsidTr="00934383">
        <w:trPr>
          <w:trHeight w:val="915"/>
        </w:trPr>
        <w:tc>
          <w:tcPr>
            <w:tcW w:w="1996" w:type="dxa"/>
            <w:tcBorders>
              <w:top w:val="single" w:sz="4" w:space="0" w:color="000000"/>
              <w:left w:val="single" w:sz="4" w:space="0" w:color="000000"/>
              <w:bottom w:val="single" w:sz="4" w:space="0" w:color="auto"/>
              <w:right w:val="nil"/>
            </w:tcBorders>
          </w:tcPr>
          <w:p w:rsidR="00782C68" w:rsidRPr="00385200" w:rsidRDefault="00782C68">
            <w:pPr>
              <w:snapToGrid w:val="0"/>
              <w:jc w:val="center"/>
              <w:rPr>
                <w:rFonts w:ascii="Verdana" w:eastAsia="TimesNewRomanPSMT" w:hAnsi="Verdana" w:cs="Arial"/>
              </w:rPr>
            </w:pPr>
          </w:p>
          <w:p w:rsidR="00782C68" w:rsidRPr="00385200" w:rsidRDefault="00782C68">
            <w:pPr>
              <w:snapToGrid w:val="0"/>
              <w:jc w:val="center"/>
              <w:rPr>
                <w:rFonts w:ascii="Verdana" w:eastAsia="TimesNewRomanPSMT" w:hAnsi="Verdana" w:cs="Arial"/>
              </w:rPr>
            </w:pPr>
          </w:p>
          <w:p w:rsidR="00782C68" w:rsidRPr="00385200" w:rsidRDefault="00782C68">
            <w:pPr>
              <w:snapToGrid w:val="0"/>
              <w:jc w:val="center"/>
              <w:rPr>
                <w:rFonts w:ascii="Verdana" w:eastAsia="TimesNewRomanPSMT" w:hAnsi="Verdana" w:cs="Arial"/>
              </w:rPr>
            </w:pPr>
            <w:r w:rsidRPr="00385200">
              <w:rPr>
                <w:rFonts w:ascii="Verdana" w:eastAsia="TimesNewRomanPSMT" w:hAnsi="Verdana" w:cs="Arial"/>
              </w:rPr>
              <w:t>V</w:t>
            </w:r>
          </w:p>
        </w:tc>
        <w:tc>
          <w:tcPr>
            <w:tcW w:w="6128" w:type="dxa"/>
            <w:tcBorders>
              <w:top w:val="single" w:sz="4" w:space="0" w:color="000000"/>
              <w:left w:val="single" w:sz="4" w:space="0" w:color="000000"/>
              <w:bottom w:val="single" w:sz="4" w:space="0" w:color="auto"/>
              <w:right w:val="nil"/>
            </w:tcBorders>
          </w:tcPr>
          <w:p w:rsidR="00782C68" w:rsidRPr="00385200" w:rsidRDefault="00782C68">
            <w:pPr>
              <w:snapToGrid w:val="0"/>
              <w:jc w:val="both"/>
              <w:rPr>
                <w:rFonts w:ascii="Verdana" w:eastAsia="TimesNewRomanPSMT" w:hAnsi="Verdana" w:cs="Arial"/>
              </w:rPr>
            </w:pPr>
          </w:p>
          <w:p w:rsidR="00782C68" w:rsidRPr="00385200" w:rsidRDefault="00782C68">
            <w:pPr>
              <w:snapToGrid w:val="0"/>
              <w:jc w:val="both"/>
              <w:rPr>
                <w:rFonts w:ascii="Verdana" w:eastAsia="TimesNewRomanPSMT" w:hAnsi="Verdana" w:cs="Arial"/>
                <w:color w:val="auto"/>
                <w:lang w:val="ru-RU"/>
              </w:rPr>
            </w:pPr>
            <w:r w:rsidRPr="00385200">
              <w:rPr>
                <w:rFonts w:ascii="Verdana" w:eastAsia="TimesNewRomanPSMT" w:hAnsi="Verdana" w:cs="Arial"/>
              </w:rPr>
              <w:t>Упутство понуђачима како да сачине понуду</w:t>
            </w:r>
          </w:p>
        </w:tc>
        <w:tc>
          <w:tcPr>
            <w:tcW w:w="1590" w:type="dxa"/>
            <w:tcBorders>
              <w:top w:val="single" w:sz="4" w:space="0" w:color="000000"/>
              <w:left w:val="single" w:sz="4" w:space="0" w:color="000000"/>
              <w:bottom w:val="single" w:sz="4" w:space="0" w:color="auto"/>
              <w:right w:val="single" w:sz="4" w:space="0" w:color="000000"/>
            </w:tcBorders>
          </w:tcPr>
          <w:p w:rsidR="00782C68" w:rsidRPr="00385200" w:rsidRDefault="00782C68">
            <w:pPr>
              <w:snapToGrid w:val="0"/>
              <w:jc w:val="center"/>
              <w:rPr>
                <w:rFonts w:ascii="Verdana" w:eastAsia="TimesNewRomanPSMT" w:hAnsi="Verdana" w:cs="Arial"/>
                <w:color w:val="auto"/>
              </w:rPr>
            </w:pPr>
          </w:p>
          <w:p w:rsidR="00782C68" w:rsidRPr="00385200" w:rsidRDefault="00782C68">
            <w:pPr>
              <w:snapToGrid w:val="0"/>
              <w:jc w:val="center"/>
              <w:rPr>
                <w:rFonts w:ascii="Verdana" w:eastAsia="TimesNewRomanPSMT" w:hAnsi="Verdana" w:cs="Arial"/>
                <w:color w:val="auto"/>
              </w:rPr>
            </w:pPr>
          </w:p>
          <w:p w:rsidR="00934383" w:rsidRPr="00934383" w:rsidRDefault="00782C68" w:rsidP="00934383">
            <w:pPr>
              <w:snapToGrid w:val="0"/>
              <w:jc w:val="center"/>
              <w:rPr>
                <w:rFonts w:ascii="Verdana" w:eastAsia="TimesNewRomanPSMT" w:hAnsi="Verdana" w:cs="Arial"/>
                <w:lang w:val="sr-Cyrl-RS"/>
              </w:rPr>
            </w:pPr>
            <w:r w:rsidRPr="00385200">
              <w:rPr>
                <w:rFonts w:ascii="Verdana" w:eastAsia="TimesNewRomanPSMT" w:hAnsi="Verdana" w:cs="Arial"/>
                <w:color w:val="auto"/>
              </w:rPr>
              <w:t>10-1</w:t>
            </w:r>
            <w:r w:rsidR="00934383">
              <w:rPr>
                <w:rFonts w:ascii="Verdana" w:eastAsia="TimesNewRomanPSMT" w:hAnsi="Verdana" w:cs="Arial"/>
                <w:color w:val="auto"/>
                <w:lang w:val="sr-Cyrl-RS"/>
              </w:rPr>
              <w:t>8</w:t>
            </w:r>
          </w:p>
        </w:tc>
      </w:tr>
      <w:tr w:rsidR="00934383" w:rsidRPr="00385200" w:rsidTr="00BB0DA8">
        <w:trPr>
          <w:trHeight w:val="240"/>
        </w:trPr>
        <w:tc>
          <w:tcPr>
            <w:tcW w:w="1996" w:type="dxa"/>
            <w:tcBorders>
              <w:top w:val="single" w:sz="4" w:space="0" w:color="000000"/>
              <w:left w:val="single" w:sz="4" w:space="0" w:color="000000"/>
              <w:bottom w:val="single" w:sz="4" w:space="0" w:color="000000"/>
              <w:right w:val="nil"/>
            </w:tcBorders>
          </w:tcPr>
          <w:p w:rsidR="00934383" w:rsidRPr="00385200" w:rsidRDefault="00934383" w:rsidP="00934383">
            <w:pPr>
              <w:snapToGrid w:val="0"/>
              <w:jc w:val="center"/>
              <w:rPr>
                <w:rFonts w:ascii="Verdana" w:eastAsia="TimesNewRomanPSMT" w:hAnsi="Verdana" w:cs="Arial"/>
              </w:rPr>
            </w:pPr>
            <w:r w:rsidRPr="00385200">
              <w:rPr>
                <w:rFonts w:ascii="Verdana" w:eastAsia="TimesNewRomanPSMT" w:hAnsi="Verdana" w:cs="Arial"/>
              </w:rPr>
              <w:t>VI</w:t>
            </w:r>
          </w:p>
        </w:tc>
        <w:tc>
          <w:tcPr>
            <w:tcW w:w="6128" w:type="dxa"/>
            <w:tcBorders>
              <w:top w:val="single" w:sz="4" w:space="0" w:color="000000"/>
              <w:left w:val="single" w:sz="4" w:space="0" w:color="000000"/>
              <w:bottom w:val="single" w:sz="4" w:space="0" w:color="000000"/>
              <w:right w:val="nil"/>
            </w:tcBorders>
          </w:tcPr>
          <w:p w:rsidR="00934383" w:rsidRPr="00385200" w:rsidRDefault="00934383" w:rsidP="00934383">
            <w:pPr>
              <w:snapToGrid w:val="0"/>
              <w:jc w:val="both"/>
              <w:rPr>
                <w:rFonts w:ascii="Verdana" w:eastAsia="TimesNewRomanPSMT" w:hAnsi="Verdana" w:cs="Arial"/>
                <w:color w:val="auto"/>
              </w:rPr>
            </w:pPr>
            <w:r w:rsidRPr="00385200">
              <w:rPr>
                <w:rFonts w:ascii="Verdana" w:eastAsia="TimesNewRomanPSMT" w:hAnsi="Verdana" w:cs="Arial"/>
              </w:rPr>
              <w:t>Образац понуде</w:t>
            </w:r>
          </w:p>
        </w:tc>
        <w:tc>
          <w:tcPr>
            <w:tcW w:w="1590" w:type="dxa"/>
            <w:tcBorders>
              <w:top w:val="single" w:sz="4" w:space="0" w:color="000000"/>
              <w:left w:val="single" w:sz="4" w:space="0" w:color="000000"/>
              <w:bottom w:val="single" w:sz="4" w:space="0" w:color="000000"/>
              <w:right w:val="single" w:sz="4" w:space="0" w:color="000000"/>
            </w:tcBorders>
          </w:tcPr>
          <w:p w:rsidR="00934383" w:rsidRPr="00EA644E" w:rsidRDefault="00934383" w:rsidP="00EA644E">
            <w:pPr>
              <w:snapToGrid w:val="0"/>
              <w:jc w:val="center"/>
              <w:rPr>
                <w:rFonts w:ascii="Verdana" w:eastAsia="TimesNewRomanPSMT" w:hAnsi="Verdana" w:cs="Arial"/>
                <w:lang w:val="sr-Cyrl-RS"/>
              </w:rPr>
            </w:pPr>
            <w:r w:rsidRPr="00385200">
              <w:rPr>
                <w:rFonts w:ascii="Verdana" w:eastAsia="TimesNewRomanPSMT" w:hAnsi="Verdana" w:cs="Arial"/>
                <w:color w:val="auto"/>
              </w:rPr>
              <w:t>1</w:t>
            </w:r>
            <w:r>
              <w:rPr>
                <w:rFonts w:ascii="Verdana" w:eastAsia="TimesNewRomanPSMT" w:hAnsi="Verdana" w:cs="Arial"/>
                <w:color w:val="auto"/>
                <w:lang w:val="sr-Cyrl-RS"/>
              </w:rPr>
              <w:t>9</w:t>
            </w:r>
            <w:r w:rsidRPr="00385200">
              <w:rPr>
                <w:rFonts w:ascii="Verdana" w:eastAsia="TimesNewRomanPSMT" w:hAnsi="Verdana" w:cs="Arial"/>
                <w:color w:val="auto"/>
              </w:rPr>
              <w:t>-2</w:t>
            </w:r>
            <w:r w:rsidR="00EA644E">
              <w:rPr>
                <w:rFonts w:ascii="Verdana" w:eastAsia="TimesNewRomanPSMT" w:hAnsi="Verdana" w:cs="Arial"/>
                <w:color w:val="auto"/>
                <w:lang w:val="sr-Cyrl-RS"/>
              </w:rPr>
              <w:t>3</w:t>
            </w:r>
          </w:p>
        </w:tc>
      </w:tr>
      <w:tr w:rsidR="00934383" w:rsidRPr="00385200" w:rsidTr="00C21AB6">
        <w:tc>
          <w:tcPr>
            <w:tcW w:w="1996" w:type="dxa"/>
            <w:tcBorders>
              <w:top w:val="single" w:sz="4" w:space="0" w:color="000000"/>
              <w:left w:val="single" w:sz="4" w:space="0" w:color="000000"/>
              <w:bottom w:val="single" w:sz="4" w:space="0" w:color="000000"/>
              <w:right w:val="nil"/>
            </w:tcBorders>
            <w:hideMark/>
          </w:tcPr>
          <w:p w:rsidR="00934383" w:rsidRPr="00EA644E" w:rsidRDefault="00934383" w:rsidP="00934383">
            <w:pPr>
              <w:snapToGrid w:val="0"/>
              <w:jc w:val="center"/>
              <w:rPr>
                <w:rFonts w:ascii="Verdana" w:eastAsia="TimesNewRomanPSMT" w:hAnsi="Verdana" w:cs="Arial"/>
                <w:lang w:val="sr-Cyrl-RS"/>
              </w:rPr>
            </w:pPr>
            <w:r w:rsidRPr="00385200">
              <w:rPr>
                <w:rFonts w:ascii="Verdana" w:eastAsia="TimesNewRomanPSMT" w:hAnsi="Verdana" w:cs="Arial"/>
              </w:rPr>
              <w:t>VI</w:t>
            </w:r>
            <w:r w:rsidR="00EA644E">
              <w:rPr>
                <w:rFonts w:ascii="Verdana" w:eastAsia="TimesNewRomanPSMT" w:hAnsi="Verdana" w:cs="Arial"/>
                <w:lang w:val="sr-Latn-CS"/>
              </w:rPr>
              <w:t>I</w:t>
            </w:r>
          </w:p>
        </w:tc>
        <w:tc>
          <w:tcPr>
            <w:tcW w:w="6128" w:type="dxa"/>
            <w:tcBorders>
              <w:top w:val="single" w:sz="4" w:space="0" w:color="000000"/>
              <w:left w:val="single" w:sz="4" w:space="0" w:color="000000"/>
              <w:bottom w:val="single" w:sz="4" w:space="0" w:color="000000"/>
              <w:right w:val="nil"/>
            </w:tcBorders>
            <w:hideMark/>
          </w:tcPr>
          <w:p w:rsidR="00934383" w:rsidRPr="00EA644E" w:rsidRDefault="00934383" w:rsidP="00EA644E">
            <w:pPr>
              <w:snapToGrid w:val="0"/>
              <w:jc w:val="both"/>
              <w:rPr>
                <w:rFonts w:ascii="Verdana" w:eastAsia="TimesNewRomanPSMT" w:hAnsi="Verdana" w:cs="Arial"/>
                <w:color w:val="auto"/>
                <w:lang w:val="sr-Cyrl-RS"/>
              </w:rPr>
            </w:pPr>
            <w:r w:rsidRPr="00385200">
              <w:rPr>
                <w:rFonts w:ascii="Verdana" w:eastAsia="TimesNewRomanPSMT" w:hAnsi="Verdana" w:cs="Arial"/>
              </w:rPr>
              <w:t xml:space="preserve">Образац </w:t>
            </w:r>
            <w:r w:rsidR="00EA644E">
              <w:rPr>
                <w:rFonts w:ascii="Verdana" w:eastAsia="TimesNewRomanPSMT" w:hAnsi="Verdana" w:cs="Arial"/>
                <w:lang w:val="sr-Cyrl-RS"/>
              </w:rPr>
              <w:t>структуре понуђене цене са упутством како да се попуни</w:t>
            </w:r>
          </w:p>
        </w:tc>
        <w:tc>
          <w:tcPr>
            <w:tcW w:w="1590" w:type="dxa"/>
            <w:tcBorders>
              <w:top w:val="single" w:sz="4" w:space="0" w:color="000000"/>
              <w:left w:val="single" w:sz="4" w:space="0" w:color="000000"/>
              <w:bottom w:val="single" w:sz="4" w:space="0" w:color="000000"/>
              <w:right w:val="single" w:sz="4" w:space="0" w:color="000000"/>
            </w:tcBorders>
            <w:hideMark/>
          </w:tcPr>
          <w:p w:rsidR="00934383" w:rsidRPr="00934383" w:rsidRDefault="00EA644E" w:rsidP="00934383">
            <w:pPr>
              <w:snapToGrid w:val="0"/>
              <w:jc w:val="center"/>
              <w:rPr>
                <w:rFonts w:ascii="Verdana" w:eastAsia="TimesNewRomanPSMT" w:hAnsi="Verdana" w:cs="Arial"/>
                <w:lang w:val="sr-Cyrl-RS"/>
              </w:rPr>
            </w:pPr>
            <w:r>
              <w:rPr>
                <w:rFonts w:ascii="Verdana" w:eastAsia="TimesNewRomanPSMT" w:hAnsi="Verdana" w:cs="Arial"/>
                <w:lang w:val="sr-Cyrl-RS"/>
              </w:rPr>
              <w:t xml:space="preserve">24-25 </w:t>
            </w:r>
          </w:p>
        </w:tc>
      </w:tr>
      <w:tr w:rsidR="00934383" w:rsidRPr="00385200" w:rsidTr="00C21AB6">
        <w:tc>
          <w:tcPr>
            <w:tcW w:w="1996" w:type="dxa"/>
            <w:tcBorders>
              <w:top w:val="single" w:sz="4" w:space="0" w:color="000000"/>
              <w:left w:val="single" w:sz="4" w:space="0" w:color="000000"/>
              <w:bottom w:val="single" w:sz="4" w:space="0" w:color="000000"/>
              <w:right w:val="nil"/>
            </w:tcBorders>
            <w:hideMark/>
          </w:tcPr>
          <w:p w:rsidR="00934383" w:rsidRPr="00EA644E" w:rsidRDefault="00934383" w:rsidP="00EA644E">
            <w:pPr>
              <w:snapToGrid w:val="0"/>
              <w:jc w:val="center"/>
              <w:rPr>
                <w:rFonts w:ascii="Verdana" w:eastAsia="TimesNewRomanPSMT" w:hAnsi="Verdana" w:cs="Arial"/>
                <w:lang w:val="sr-Latn-CS"/>
              </w:rPr>
            </w:pPr>
            <w:r w:rsidRPr="00385200">
              <w:rPr>
                <w:rFonts w:ascii="Verdana" w:eastAsia="TimesNewRomanPSMT" w:hAnsi="Verdana" w:cs="Arial"/>
              </w:rPr>
              <w:t>VII</w:t>
            </w:r>
            <w:r w:rsidR="00EA644E">
              <w:rPr>
                <w:rFonts w:ascii="Verdana" w:eastAsia="TimesNewRomanPSMT" w:hAnsi="Verdana" w:cs="Arial"/>
              </w:rPr>
              <w:t>I</w:t>
            </w:r>
          </w:p>
        </w:tc>
        <w:tc>
          <w:tcPr>
            <w:tcW w:w="6128" w:type="dxa"/>
            <w:tcBorders>
              <w:top w:val="single" w:sz="4" w:space="0" w:color="000000"/>
              <w:left w:val="single" w:sz="4" w:space="0" w:color="000000"/>
              <w:bottom w:val="single" w:sz="4" w:space="0" w:color="000000"/>
              <w:right w:val="nil"/>
            </w:tcBorders>
            <w:hideMark/>
          </w:tcPr>
          <w:p w:rsidR="00934383" w:rsidRPr="00385200" w:rsidRDefault="00934383" w:rsidP="00934383">
            <w:pPr>
              <w:snapToGrid w:val="0"/>
              <w:jc w:val="both"/>
              <w:rPr>
                <w:rFonts w:ascii="Verdana" w:eastAsia="TimesNewRomanPSMT" w:hAnsi="Verdana" w:cs="Arial"/>
                <w:color w:val="auto"/>
              </w:rPr>
            </w:pPr>
            <w:r w:rsidRPr="00385200">
              <w:rPr>
                <w:rFonts w:ascii="Verdana" w:eastAsia="TimesNewRomanPSMT" w:hAnsi="Verdana" w:cs="Arial"/>
              </w:rPr>
              <w:t>Модел уговора</w:t>
            </w:r>
          </w:p>
        </w:tc>
        <w:tc>
          <w:tcPr>
            <w:tcW w:w="1590" w:type="dxa"/>
            <w:tcBorders>
              <w:top w:val="single" w:sz="4" w:space="0" w:color="000000"/>
              <w:left w:val="single" w:sz="4" w:space="0" w:color="000000"/>
              <w:bottom w:val="single" w:sz="4" w:space="0" w:color="000000"/>
              <w:right w:val="single" w:sz="4" w:space="0" w:color="000000"/>
            </w:tcBorders>
            <w:hideMark/>
          </w:tcPr>
          <w:p w:rsidR="00934383" w:rsidRPr="00385200" w:rsidRDefault="00934383" w:rsidP="00EA644E">
            <w:pPr>
              <w:snapToGrid w:val="0"/>
              <w:jc w:val="center"/>
              <w:rPr>
                <w:rFonts w:ascii="Verdana" w:eastAsia="TimesNewRomanPSMT" w:hAnsi="Verdana" w:cs="Arial"/>
              </w:rPr>
            </w:pPr>
            <w:r w:rsidRPr="00385200">
              <w:rPr>
                <w:rFonts w:ascii="Verdana" w:eastAsia="TimesNewRomanPSMT" w:hAnsi="Verdana" w:cs="Arial"/>
                <w:color w:val="auto"/>
              </w:rPr>
              <w:t>2</w:t>
            </w:r>
            <w:r w:rsidR="00EA644E">
              <w:rPr>
                <w:rFonts w:ascii="Verdana" w:eastAsia="TimesNewRomanPSMT" w:hAnsi="Verdana" w:cs="Arial"/>
                <w:color w:val="auto"/>
              </w:rPr>
              <w:t>6</w:t>
            </w:r>
            <w:r w:rsidRPr="00385200">
              <w:rPr>
                <w:rFonts w:ascii="Verdana" w:eastAsia="TimesNewRomanPSMT" w:hAnsi="Verdana" w:cs="Arial"/>
                <w:color w:val="auto"/>
              </w:rPr>
              <w:t>-2</w:t>
            </w:r>
            <w:r w:rsidR="00EA644E">
              <w:rPr>
                <w:rFonts w:ascii="Verdana" w:eastAsia="TimesNewRomanPSMT" w:hAnsi="Verdana" w:cs="Arial"/>
                <w:color w:val="auto"/>
              </w:rPr>
              <w:t>9</w:t>
            </w:r>
          </w:p>
        </w:tc>
      </w:tr>
      <w:tr w:rsidR="00934383" w:rsidRPr="00385200" w:rsidTr="00C21AB6">
        <w:tc>
          <w:tcPr>
            <w:tcW w:w="1996" w:type="dxa"/>
            <w:tcBorders>
              <w:top w:val="single" w:sz="4" w:space="0" w:color="000000"/>
              <w:left w:val="single" w:sz="4" w:space="0" w:color="000000"/>
              <w:bottom w:val="single" w:sz="4" w:space="0" w:color="000000"/>
              <w:right w:val="nil"/>
            </w:tcBorders>
            <w:hideMark/>
          </w:tcPr>
          <w:p w:rsidR="00934383" w:rsidRPr="00385200" w:rsidRDefault="00934383" w:rsidP="00934383">
            <w:pPr>
              <w:snapToGrid w:val="0"/>
              <w:jc w:val="center"/>
              <w:rPr>
                <w:rFonts w:ascii="Verdana" w:eastAsia="TimesNewRomanPSMT" w:hAnsi="Verdana" w:cs="Arial"/>
              </w:rPr>
            </w:pPr>
            <w:r w:rsidRPr="00385200">
              <w:rPr>
                <w:rFonts w:ascii="Verdana" w:eastAsia="TimesNewRomanPSMT" w:hAnsi="Verdana" w:cs="Arial"/>
              </w:rPr>
              <w:t>I</w:t>
            </w:r>
            <w:r w:rsidR="00EA644E">
              <w:rPr>
                <w:rFonts w:ascii="Verdana" w:eastAsia="TimesNewRomanPSMT" w:hAnsi="Verdana" w:cs="Arial"/>
              </w:rPr>
              <w:t>X</w:t>
            </w:r>
          </w:p>
        </w:tc>
        <w:tc>
          <w:tcPr>
            <w:tcW w:w="6128" w:type="dxa"/>
            <w:tcBorders>
              <w:top w:val="single" w:sz="4" w:space="0" w:color="000000"/>
              <w:left w:val="single" w:sz="4" w:space="0" w:color="000000"/>
              <w:bottom w:val="single" w:sz="4" w:space="0" w:color="000000"/>
              <w:right w:val="nil"/>
            </w:tcBorders>
            <w:hideMark/>
          </w:tcPr>
          <w:p w:rsidR="00934383" w:rsidRPr="00385200" w:rsidRDefault="00934383" w:rsidP="00934383">
            <w:pPr>
              <w:snapToGrid w:val="0"/>
              <w:jc w:val="both"/>
              <w:rPr>
                <w:rFonts w:ascii="Verdana" w:eastAsia="TimesNewRomanPSMT" w:hAnsi="Verdana" w:cs="Arial"/>
                <w:color w:val="auto"/>
              </w:rPr>
            </w:pPr>
            <w:r w:rsidRPr="00385200">
              <w:rPr>
                <w:rFonts w:ascii="Verdana" w:eastAsia="TimesNewRomanPSMT" w:hAnsi="Verdana" w:cs="Arial"/>
              </w:rPr>
              <w:t>Образац трошкова припреме понуде</w:t>
            </w:r>
          </w:p>
        </w:tc>
        <w:tc>
          <w:tcPr>
            <w:tcW w:w="1590" w:type="dxa"/>
            <w:tcBorders>
              <w:top w:val="single" w:sz="4" w:space="0" w:color="000000"/>
              <w:left w:val="single" w:sz="4" w:space="0" w:color="000000"/>
              <w:bottom w:val="single" w:sz="4" w:space="0" w:color="000000"/>
              <w:right w:val="single" w:sz="4" w:space="0" w:color="000000"/>
            </w:tcBorders>
            <w:hideMark/>
          </w:tcPr>
          <w:p w:rsidR="00934383" w:rsidRPr="00385200" w:rsidRDefault="00EA644E" w:rsidP="00934383">
            <w:pPr>
              <w:snapToGrid w:val="0"/>
              <w:jc w:val="center"/>
              <w:rPr>
                <w:rFonts w:ascii="Verdana" w:eastAsia="TimesNewRomanPSMT" w:hAnsi="Verdana" w:cs="Arial"/>
              </w:rPr>
            </w:pPr>
            <w:r>
              <w:rPr>
                <w:rFonts w:ascii="Verdana" w:eastAsia="TimesNewRomanPSMT" w:hAnsi="Verdana" w:cs="Arial"/>
              </w:rPr>
              <w:t>30</w:t>
            </w:r>
          </w:p>
        </w:tc>
      </w:tr>
      <w:tr w:rsidR="00934383" w:rsidRPr="00385200" w:rsidTr="00C21AB6">
        <w:tc>
          <w:tcPr>
            <w:tcW w:w="1996" w:type="dxa"/>
            <w:tcBorders>
              <w:top w:val="single" w:sz="4" w:space="0" w:color="000000"/>
              <w:left w:val="single" w:sz="4" w:space="0" w:color="000000"/>
              <w:bottom w:val="single" w:sz="4" w:space="0" w:color="000000"/>
              <w:right w:val="nil"/>
            </w:tcBorders>
            <w:hideMark/>
          </w:tcPr>
          <w:p w:rsidR="00934383" w:rsidRPr="00385200" w:rsidRDefault="00934383" w:rsidP="00934383">
            <w:pPr>
              <w:snapToGrid w:val="0"/>
              <w:jc w:val="center"/>
              <w:rPr>
                <w:rFonts w:ascii="Verdana" w:eastAsia="TimesNewRomanPSMT" w:hAnsi="Verdana" w:cs="Arial"/>
              </w:rPr>
            </w:pPr>
            <w:r w:rsidRPr="00385200">
              <w:rPr>
                <w:rFonts w:ascii="Verdana" w:eastAsia="TimesNewRomanPSMT" w:hAnsi="Verdana" w:cs="Arial"/>
              </w:rPr>
              <w:t>X</w:t>
            </w:r>
          </w:p>
        </w:tc>
        <w:tc>
          <w:tcPr>
            <w:tcW w:w="6128" w:type="dxa"/>
            <w:tcBorders>
              <w:top w:val="single" w:sz="4" w:space="0" w:color="000000"/>
              <w:left w:val="single" w:sz="4" w:space="0" w:color="000000"/>
              <w:bottom w:val="single" w:sz="4" w:space="0" w:color="000000"/>
              <w:right w:val="nil"/>
            </w:tcBorders>
            <w:hideMark/>
          </w:tcPr>
          <w:p w:rsidR="00934383" w:rsidRPr="00385200" w:rsidRDefault="00934383" w:rsidP="00934383">
            <w:pPr>
              <w:snapToGrid w:val="0"/>
              <w:jc w:val="both"/>
              <w:rPr>
                <w:rFonts w:ascii="Verdana" w:eastAsia="TimesNewRomanPSMT" w:hAnsi="Verdana" w:cs="Arial"/>
                <w:color w:val="auto"/>
              </w:rPr>
            </w:pPr>
            <w:r w:rsidRPr="00385200">
              <w:rPr>
                <w:rFonts w:ascii="Verdana" w:eastAsia="TimesNewRomanPSMT" w:hAnsi="Verdana" w:cs="Arial"/>
              </w:rPr>
              <w:t>Образац изјаве о независној понуди</w:t>
            </w:r>
          </w:p>
        </w:tc>
        <w:tc>
          <w:tcPr>
            <w:tcW w:w="1590" w:type="dxa"/>
            <w:tcBorders>
              <w:top w:val="single" w:sz="4" w:space="0" w:color="000000"/>
              <w:left w:val="single" w:sz="4" w:space="0" w:color="000000"/>
              <w:bottom w:val="single" w:sz="4" w:space="0" w:color="000000"/>
              <w:right w:val="single" w:sz="4" w:space="0" w:color="000000"/>
            </w:tcBorders>
            <w:hideMark/>
          </w:tcPr>
          <w:p w:rsidR="00934383" w:rsidRPr="00385200" w:rsidRDefault="00EA644E" w:rsidP="00934383">
            <w:pPr>
              <w:snapToGrid w:val="0"/>
              <w:jc w:val="center"/>
              <w:rPr>
                <w:rFonts w:ascii="Verdana" w:eastAsia="TimesNewRomanPSMT" w:hAnsi="Verdana" w:cs="Arial"/>
              </w:rPr>
            </w:pPr>
            <w:r>
              <w:rPr>
                <w:rFonts w:ascii="Verdana" w:eastAsia="TimesNewRomanPSMT" w:hAnsi="Verdana" w:cs="Arial"/>
              </w:rPr>
              <w:t>31</w:t>
            </w:r>
          </w:p>
        </w:tc>
      </w:tr>
      <w:tr w:rsidR="00934383" w:rsidRPr="00385200" w:rsidTr="00C21AB6">
        <w:trPr>
          <w:trHeight w:val="135"/>
        </w:trPr>
        <w:tc>
          <w:tcPr>
            <w:tcW w:w="1996" w:type="dxa"/>
            <w:tcBorders>
              <w:top w:val="single" w:sz="4" w:space="0" w:color="000000"/>
              <w:left w:val="single" w:sz="4" w:space="0" w:color="000000"/>
              <w:bottom w:val="single" w:sz="4" w:space="0" w:color="auto"/>
              <w:right w:val="nil"/>
            </w:tcBorders>
            <w:hideMark/>
          </w:tcPr>
          <w:p w:rsidR="00934383" w:rsidRPr="00385200" w:rsidRDefault="00934383" w:rsidP="00934383">
            <w:pPr>
              <w:snapToGrid w:val="0"/>
              <w:jc w:val="center"/>
              <w:rPr>
                <w:rFonts w:ascii="Verdana" w:eastAsia="TimesNewRomanPSMT" w:hAnsi="Verdana" w:cs="Arial"/>
              </w:rPr>
            </w:pPr>
            <w:r w:rsidRPr="00385200">
              <w:rPr>
                <w:rFonts w:ascii="Verdana" w:eastAsia="TimesNewRomanPSMT" w:hAnsi="Verdana" w:cs="Arial"/>
              </w:rPr>
              <w:t>X</w:t>
            </w:r>
            <w:r w:rsidR="00EA644E">
              <w:rPr>
                <w:rFonts w:ascii="Verdana" w:eastAsia="TimesNewRomanPSMT" w:hAnsi="Verdana" w:cs="Arial"/>
              </w:rPr>
              <w:t>I</w:t>
            </w:r>
          </w:p>
        </w:tc>
        <w:tc>
          <w:tcPr>
            <w:tcW w:w="6128" w:type="dxa"/>
            <w:tcBorders>
              <w:top w:val="single" w:sz="4" w:space="0" w:color="000000"/>
              <w:left w:val="single" w:sz="4" w:space="0" w:color="000000"/>
              <w:bottom w:val="single" w:sz="4" w:space="0" w:color="auto"/>
              <w:right w:val="nil"/>
            </w:tcBorders>
            <w:hideMark/>
          </w:tcPr>
          <w:p w:rsidR="00934383" w:rsidRPr="00385200" w:rsidRDefault="00934383" w:rsidP="00934383">
            <w:pPr>
              <w:snapToGrid w:val="0"/>
              <w:jc w:val="both"/>
              <w:rPr>
                <w:rFonts w:ascii="Verdana" w:eastAsia="TimesNewRomanPSMT" w:hAnsi="Verdana" w:cs="Arial"/>
              </w:rPr>
            </w:pPr>
            <w:r w:rsidRPr="00385200">
              <w:rPr>
                <w:rFonts w:ascii="Verdana" w:eastAsia="TimesNewRomanPSMT" w:hAnsi="Verdana" w:cs="Arial"/>
              </w:rPr>
              <w:t xml:space="preserve">Образац изјаве о пштовању обавеза из чл. 75. </w:t>
            </w:r>
            <w:proofErr w:type="gramStart"/>
            <w:r w:rsidRPr="00385200">
              <w:rPr>
                <w:rFonts w:ascii="Verdana" w:eastAsia="TimesNewRomanPSMT" w:hAnsi="Verdana" w:cs="Arial"/>
              </w:rPr>
              <w:t>став</w:t>
            </w:r>
            <w:proofErr w:type="gramEnd"/>
            <w:r w:rsidRPr="00385200">
              <w:rPr>
                <w:rFonts w:ascii="Verdana" w:eastAsia="TimesNewRomanPSMT" w:hAnsi="Verdana" w:cs="Arial"/>
              </w:rPr>
              <w:t xml:space="preserve"> 2. Закона</w:t>
            </w:r>
          </w:p>
        </w:tc>
        <w:tc>
          <w:tcPr>
            <w:tcW w:w="1590" w:type="dxa"/>
            <w:tcBorders>
              <w:top w:val="single" w:sz="4" w:space="0" w:color="000000"/>
              <w:left w:val="single" w:sz="4" w:space="0" w:color="000000"/>
              <w:bottom w:val="single" w:sz="4" w:space="0" w:color="auto"/>
              <w:right w:val="single" w:sz="4" w:space="0" w:color="000000"/>
            </w:tcBorders>
            <w:hideMark/>
          </w:tcPr>
          <w:p w:rsidR="00934383" w:rsidRPr="00385200" w:rsidRDefault="00EA644E" w:rsidP="00934383">
            <w:pPr>
              <w:snapToGrid w:val="0"/>
              <w:jc w:val="center"/>
              <w:rPr>
                <w:rFonts w:ascii="Verdana" w:eastAsia="TimesNewRomanPSMT" w:hAnsi="Verdana" w:cs="Arial"/>
                <w:color w:val="auto"/>
              </w:rPr>
            </w:pPr>
            <w:r>
              <w:rPr>
                <w:rFonts w:ascii="Verdana" w:eastAsia="TimesNewRomanPSMT" w:hAnsi="Verdana" w:cs="Arial"/>
                <w:color w:val="auto"/>
              </w:rPr>
              <w:t>32</w:t>
            </w:r>
          </w:p>
        </w:tc>
      </w:tr>
      <w:tr w:rsidR="00934383" w:rsidRPr="00385200" w:rsidTr="00C21AB6">
        <w:trPr>
          <w:trHeight w:val="150"/>
        </w:trPr>
        <w:tc>
          <w:tcPr>
            <w:tcW w:w="1996" w:type="dxa"/>
            <w:tcBorders>
              <w:top w:val="single" w:sz="4" w:space="0" w:color="auto"/>
              <w:left w:val="single" w:sz="4" w:space="0" w:color="000000"/>
              <w:bottom w:val="single" w:sz="4" w:space="0" w:color="auto"/>
              <w:right w:val="nil"/>
            </w:tcBorders>
            <w:hideMark/>
          </w:tcPr>
          <w:p w:rsidR="00934383" w:rsidRPr="00385200" w:rsidRDefault="00934383" w:rsidP="00934383">
            <w:pPr>
              <w:snapToGrid w:val="0"/>
              <w:jc w:val="center"/>
              <w:rPr>
                <w:rFonts w:ascii="Verdana" w:eastAsia="TimesNewRomanPSMT" w:hAnsi="Verdana" w:cs="Arial"/>
              </w:rPr>
            </w:pPr>
            <w:r w:rsidRPr="00385200">
              <w:rPr>
                <w:rFonts w:ascii="Verdana" w:eastAsia="TimesNewRomanPSMT" w:hAnsi="Verdana" w:cs="Arial"/>
              </w:rPr>
              <w:t>XI</w:t>
            </w:r>
            <w:r w:rsidR="00EA644E">
              <w:rPr>
                <w:rFonts w:ascii="Verdana" w:eastAsia="TimesNewRomanPSMT" w:hAnsi="Verdana" w:cs="Arial"/>
              </w:rPr>
              <w:t>I</w:t>
            </w:r>
          </w:p>
        </w:tc>
        <w:tc>
          <w:tcPr>
            <w:tcW w:w="6128" w:type="dxa"/>
            <w:tcBorders>
              <w:top w:val="single" w:sz="4" w:space="0" w:color="auto"/>
              <w:left w:val="single" w:sz="4" w:space="0" w:color="000000"/>
              <w:bottom w:val="single" w:sz="4" w:space="0" w:color="auto"/>
              <w:right w:val="nil"/>
            </w:tcBorders>
            <w:hideMark/>
          </w:tcPr>
          <w:p w:rsidR="00934383" w:rsidRPr="00385200" w:rsidRDefault="00934383" w:rsidP="00934383">
            <w:pPr>
              <w:snapToGrid w:val="0"/>
              <w:jc w:val="both"/>
              <w:rPr>
                <w:rFonts w:ascii="Verdana" w:eastAsia="TimesNewRomanPSMT" w:hAnsi="Verdana" w:cs="Arial"/>
              </w:rPr>
            </w:pPr>
            <w:r w:rsidRPr="00385200">
              <w:rPr>
                <w:rFonts w:ascii="Verdana" w:eastAsia="TimesNewRomanPSMT" w:hAnsi="Verdana" w:cs="Arial"/>
              </w:rPr>
              <w:t>Образац Овлашћења представника понуђача</w:t>
            </w:r>
          </w:p>
        </w:tc>
        <w:tc>
          <w:tcPr>
            <w:tcW w:w="1590" w:type="dxa"/>
            <w:tcBorders>
              <w:top w:val="single" w:sz="4" w:space="0" w:color="auto"/>
              <w:left w:val="single" w:sz="4" w:space="0" w:color="000000"/>
              <w:bottom w:val="single" w:sz="4" w:space="0" w:color="auto"/>
              <w:right w:val="single" w:sz="4" w:space="0" w:color="000000"/>
            </w:tcBorders>
            <w:hideMark/>
          </w:tcPr>
          <w:p w:rsidR="00934383" w:rsidRPr="00385200" w:rsidRDefault="00934383" w:rsidP="00EA644E">
            <w:pPr>
              <w:snapToGrid w:val="0"/>
              <w:jc w:val="center"/>
              <w:rPr>
                <w:rFonts w:ascii="Verdana" w:eastAsia="TimesNewRomanPSMT" w:hAnsi="Verdana" w:cs="Arial"/>
                <w:color w:val="auto"/>
              </w:rPr>
            </w:pPr>
            <w:r w:rsidRPr="00385200">
              <w:rPr>
                <w:rFonts w:ascii="Verdana" w:eastAsia="TimesNewRomanPSMT" w:hAnsi="Verdana" w:cs="Arial"/>
                <w:color w:val="auto"/>
              </w:rPr>
              <w:t>3</w:t>
            </w:r>
            <w:r w:rsidR="00EA644E">
              <w:rPr>
                <w:rFonts w:ascii="Verdana" w:eastAsia="TimesNewRomanPSMT" w:hAnsi="Verdana" w:cs="Arial"/>
                <w:color w:val="auto"/>
              </w:rPr>
              <w:t>3</w:t>
            </w:r>
          </w:p>
        </w:tc>
      </w:tr>
    </w:tbl>
    <w:p w:rsidR="00782C68" w:rsidRPr="00385200" w:rsidRDefault="00782C68" w:rsidP="00782C68">
      <w:pPr>
        <w:pStyle w:val="Bezrazmaka"/>
        <w:rPr>
          <w:rFonts w:ascii="Verdana" w:hAnsi="Verdana"/>
        </w:rPr>
      </w:pPr>
    </w:p>
    <w:p w:rsidR="00782C68" w:rsidRPr="00385200" w:rsidRDefault="00782C68" w:rsidP="00782C68">
      <w:pPr>
        <w:jc w:val="both"/>
        <w:rPr>
          <w:rFonts w:ascii="Verdana" w:eastAsia="TimesNewRomanPSMT" w:hAnsi="Verdana" w:cs="Arial"/>
        </w:rPr>
      </w:pPr>
    </w:p>
    <w:p w:rsidR="00782C68" w:rsidRPr="00385200" w:rsidRDefault="00782C68" w:rsidP="00782C68">
      <w:pPr>
        <w:jc w:val="both"/>
        <w:rPr>
          <w:rFonts w:ascii="Verdana" w:eastAsia="TimesNewRomanPSMT" w:hAnsi="Verdana" w:cs="Arial"/>
        </w:rPr>
      </w:pPr>
    </w:p>
    <w:p w:rsidR="00782C68" w:rsidRDefault="00782C68" w:rsidP="00782C68">
      <w:pPr>
        <w:jc w:val="both"/>
        <w:rPr>
          <w:rFonts w:ascii="Verdana" w:eastAsia="TimesNewRomanPSMT" w:hAnsi="Verdana" w:cs="Arial"/>
          <w:lang w:val="sr-Cyrl-RS"/>
        </w:rPr>
      </w:pPr>
    </w:p>
    <w:p w:rsidR="00C21AB6" w:rsidRPr="00C21AB6" w:rsidRDefault="00C21AB6" w:rsidP="00782C68">
      <w:pPr>
        <w:jc w:val="both"/>
        <w:rPr>
          <w:rFonts w:ascii="Verdana" w:eastAsia="TimesNewRomanPSMT" w:hAnsi="Verdana" w:cs="Arial"/>
          <w:lang w:val="sr-Cyrl-RS"/>
        </w:rPr>
      </w:pPr>
    </w:p>
    <w:p w:rsidR="00782C68" w:rsidRPr="00385200" w:rsidRDefault="00782C68" w:rsidP="00782C68">
      <w:pPr>
        <w:jc w:val="both"/>
        <w:rPr>
          <w:rFonts w:ascii="Verdana" w:eastAsia="TimesNewRomanPSMT" w:hAnsi="Verdana" w:cs="Arial"/>
        </w:rPr>
      </w:pPr>
    </w:p>
    <w:p w:rsidR="00782C68" w:rsidRPr="00385200" w:rsidRDefault="00782C68" w:rsidP="00782C68">
      <w:pPr>
        <w:jc w:val="both"/>
        <w:rPr>
          <w:rFonts w:ascii="Verdana" w:eastAsia="TimesNewRomanPSMT" w:hAnsi="Verdana" w:cs="Arial"/>
        </w:rPr>
      </w:pPr>
    </w:p>
    <w:p w:rsidR="00782C68" w:rsidRPr="00385200" w:rsidRDefault="00782C68" w:rsidP="00782C68">
      <w:pPr>
        <w:jc w:val="both"/>
        <w:rPr>
          <w:rFonts w:ascii="Verdana" w:eastAsia="TimesNewRomanPSMT" w:hAnsi="Verdana" w:cs="Arial"/>
        </w:rPr>
      </w:pPr>
      <w:r w:rsidRPr="00385200">
        <w:rPr>
          <w:rFonts w:ascii="Verdana" w:eastAsia="TimesNewRomanPSMT" w:hAnsi="Verdana" w:cs="Arial"/>
        </w:rPr>
        <w:t xml:space="preserve">                                                                                                                   </w:t>
      </w:r>
    </w:p>
    <w:p w:rsidR="00782C68" w:rsidRPr="00385200" w:rsidRDefault="00782C68" w:rsidP="00782C68">
      <w:pPr>
        <w:shd w:val="clear" w:color="auto" w:fill="C6D9F1"/>
        <w:jc w:val="center"/>
        <w:rPr>
          <w:rFonts w:ascii="Verdana" w:hAnsi="Verdana" w:cs="Arial"/>
          <w:b/>
          <w:bCs/>
          <w:i/>
          <w:iCs/>
          <w:sz w:val="28"/>
          <w:szCs w:val="28"/>
        </w:rPr>
      </w:pPr>
      <w:proofErr w:type="gramStart"/>
      <w:r w:rsidRPr="00385200">
        <w:rPr>
          <w:rFonts w:ascii="Verdana" w:hAnsi="Verdana" w:cs="Arial"/>
          <w:b/>
          <w:bCs/>
          <w:i/>
          <w:iCs/>
          <w:sz w:val="28"/>
          <w:szCs w:val="28"/>
        </w:rPr>
        <w:lastRenderedPageBreak/>
        <w:t>I  ОПШТИ</w:t>
      </w:r>
      <w:proofErr w:type="gramEnd"/>
      <w:r w:rsidRPr="00385200">
        <w:rPr>
          <w:rFonts w:ascii="Verdana" w:hAnsi="Verdana" w:cs="Arial"/>
          <w:b/>
          <w:bCs/>
          <w:i/>
          <w:iCs/>
          <w:sz w:val="28"/>
          <w:szCs w:val="28"/>
        </w:rPr>
        <w:t xml:space="preserve"> ПОДАЦИ О ЈАВНОЈ НАБАВЦИ</w:t>
      </w:r>
    </w:p>
    <w:p w:rsidR="00782C68" w:rsidRPr="00385200" w:rsidRDefault="00782C68" w:rsidP="00782C68">
      <w:pPr>
        <w:shd w:val="clear" w:color="auto" w:fill="C6D9F1"/>
        <w:jc w:val="center"/>
        <w:rPr>
          <w:rFonts w:ascii="Verdana" w:hAnsi="Verdana" w:cs="Arial"/>
          <w:b/>
          <w:bCs/>
          <w:i/>
          <w:iCs/>
          <w:sz w:val="28"/>
          <w:szCs w:val="28"/>
        </w:rPr>
      </w:pPr>
    </w:p>
    <w:p w:rsidR="00782C68" w:rsidRPr="00385200" w:rsidRDefault="00782C68" w:rsidP="00C21AB6">
      <w:pPr>
        <w:pStyle w:val="Pasussalistom"/>
        <w:numPr>
          <w:ilvl w:val="0"/>
          <w:numId w:val="2"/>
        </w:numPr>
        <w:ind w:left="-851" w:right="-143" w:firstLine="567"/>
        <w:jc w:val="both"/>
        <w:rPr>
          <w:rFonts w:ascii="Verdana" w:hAnsi="Verdana" w:cs="Arial"/>
          <w:b/>
          <w:bCs/>
        </w:rPr>
      </w:pPr>
      <w:r w:rsidRPr="00385200">
        <w:rPr>
          <w:rFonts w:ascii="Verdana" w:hAnsi="Verdana" w:cs="Arial"/>
          <w:b/>
          <w:bCs/>
        </w:rPr>
        <w:t>Подаци о наручиоцу</w:t>
      </w:r>
    </w:p>
    <w:p w:rsidR="00782C68" w:rsidRPr="00385200" w:rsidRDefault="00782C68" w:rsidP="00C21AB6">
      <w:pPr>
        <w:ind w:left="-851" w:right="-143" w:firstLine="567"/>
        <w:jc w:val="both"/>
        <w:rPr>
          <w:rFonts w:ascii="Verdana" w:hAnsi="Verdana" w:cs="Arial"/>
          <w:color w:val="auto"/>
        </w:rPr>
      </w:pPr>
      <w:r w:rsidRPr="00385200">
        <w:rPr>
          <w:rFonts w:ascii="Verdana" w:hAnsi="Verdana" w:cs="Arial"/>
        </w:rPr>
        <w:t>Наручилац</w:t>
      </w:r>
      <w:r w:rsidRPr="00385200">
        <w:rPr>
          <w:rFonts w:ascii="Verdana" w:hAnsi="Verdana" w:cs="Arial"/>
          <w:color w:val="auto"/>
        </w:rPr>
        <w:t>: Предшколска установа ''Рада Миљковић''</w:t>
      </w:r>
    </w:p>
    <w:p w:rsidR="00782C68" w:rsidRPr="00385200" w:rsidRDefault="00782C68" w:rsidP="00C21AB6">
      <w:pPr>
        <w:ind w:left="-851" w:right="-143" w:firstLine="567"/>
        <w:rPr>
          <w:rFonts w:ascii="Verdana" w:hAnsi="Verdana" w:cs="Arial"/>
          <w:color w:val="auto"/>
          <w:lang w:val="sr-Cyrl-CS"/>
        </w:rPr>
      </w:pPr>
      <w:r w:rsidRPr="00385200">
        <w:rPr>
          <w:rFonts w:ascii="Verdana" w:hAnsi="Verdana" w:cs="Arial"/>
          <w:color w:val="auto"/>
          <w:lang w:val="sr-Cyrl-CS"/>
        </w:rPr>
        <w:t>Адреса:</w:t>
      </w:r>
      <w:r w:rsidRPr="00385200">
        <w:rPr>
          <w:rFonts w:ascii="Verdana" w:hAnsi="Verdana" w:cs="Arial"/>
          <w:i/>
          <w:iCs/>
          <w:color w:val="auto"/>
          <w:lang w:val="sr-Cyrl-CS"/>
        </w:rPr>
        <w:t xml:space="preserve"> </w:t>
      </w:r>
      <w:r w:rsidRPr="00385200">
        <w:rPr>
          <w:rFonts w:ascii="Verdana" w:hAnsi="Verdana" w:cs="Arial"/>
          <w:color w:val="auto"/>
          <w:lang w:val="sr-Cyrl-CS"/>
        </w:rPr>
        <w:t>улица Бељаничка</w:t>
      </w:r>
      <w:r w:rsidRPr="00385200">
        <w:rPr>
          <w:rFonts w:ascii="Verdana" w:hAnsi="Verdana" w:cs="Arial"/>
          <w:color w:val="auto"/>
        </w:rPr>
        <w:t>,</w:t>
      </w:r>
      <w:r w:rsidRPr="00385200">
        <w:rPr>
          <w:rFonts w:ascii="Verdana" w:hAnsi="Verdana" w:cs="Arial"/>
          <w:color w:val="auto"/>
          <w:lang w:val="sr-Cyrl-CS"/>
        </w:rPr>
        <w:t xml:space="preserve"> бр.1, 35213 Деспотовац</w:t>
      </w:r>
    </w:p>
    <w:p w:rsidR="00782C68" w:rsidRPr="00385200" w:rsidRDefault="00782C68" w:rsidP="00C21AB6">
      <w:pPr>
        <w:ind w:left="-851" w:right="-143" w:firstLine="567"/>
        <w:rPr>
          <w:rFonts w:ascii="Verdana" w:hAnsi="Verdana" w:cs="Arial"/>
          <w:color w:val="auto"/>
          <w:lang w:val="sr-Cyrl-CS"/>
        </w:rPr>
      </w:pPr>
      <w:r w:rsidRPr="00385200">
        <w:rPr>
          <w:rFonts w:ascii="Verdana" w:hAnsi="Verdana" w:cs="Arial"/>
          <w:color w:val="auto"/>
          <w:lang w:val="sr-Cyrl-CS"/>
        </w:rPr>
        <w:t>Матични број наручиоца: 07285671</w:t>
      </w:r>
    </w:p>
    <w:p w:rsidR="00782C68" w:rsidRPr="00385200" w:rsidRDefault="00782C68" w:rsidP="00C21AB6">
      <w:pPr>
        <w:pStyle w:val="Pasussalistom"/>
        <w:ind w:left="-851" w:right="-143" w:firstLine="567"/>
        <w:rPr>
          <w:rFonts w:ascii="Verdana" w:hAnsi="Verdana" w:cs="Arial"/>
          <w:color w:val="auto"/>
          <w:lang w:val="sr-Cyrl-CS"/>
        </w:rPr>
      </w:pPr>
      <w:r w:rsidRPr="00385200">
        <w:rPr>
          <w:rFonts w:ascii="Verdana" w:hAnsi="Verdana" w:cs="Arial"/>
          <w:color w:val="auto"/>
          <w:lang w:val="sr-Cyrl-CS"/>
        </w:rPr>
        <w:t>ПИБ: 100882860</w:t>
      </w:r>
    </w:p>
    <w:p w:rsidR="00782C68" w:rsidRPr="00385200" w:rsidRDefault="00782C68" w:rsidP="00C21AB6">
      <w:pPr>
        <w:pStyle w:val="Pasussalistom"/>
        <w:ind w:left="-851" w:right="-143" w:firstLine="567"/>
        <w:rPr>
          <w:rFonts w:ascii="Verdana" w:hAnsi="Verdana" w:cs="Arial"/>
          <w:color w:val="auto"/>
          <w:lang w:val="sr-Cyrl-CS"/>
        </w:rPr>
      </w:pPr>
      <w:r w:rsidRPr="00385200">
        <w:rPr>
          <w:rFonts w:ascii="Verdana" w:hAnsi="Verdana" w:cs="Arial"/>
          <w:color w:val="auto"/>
          <w:lang w:val="sr-Cyrl-CS"/>
        </w:rPr>
        <w:t>Врста наручиоца: установа</w:t>
      </w:r>
    </w:p>
    <w:p w:rsidR="00782C68" w:rsidRPr="00385200" w:rsidRDefault="00782C68" w:rsidP="00C21AB6">
      <w:pPr>
        <w:pStyle w:val="Pasussalistom"/>
        <w:ind w:left="-851" w:right="-143" w:firstLine="567"/>
        <w:rPr>
          <w:rFonts w:ascii="Verdana" w:hAnsi="Verdana" w:cs="Arial"/>
          <w:b/>
          <w:color w:val="auto"/>
        </w:rPr>
      </w:pPr>
      <w:proofErr w:type="gramStart"/>
      <w:r w:rsidRPr="00385200">
        <w:rPr>
          <w:rFonts w:ascii="Verdana" w:hAnsi="Verdana" w:cs="Arial"/>
          <w:color w:val="auto"/>
        </w:rPr>
        <w:t>e-mail</w:t>
      </w:r>
      <w:proofErr w:type="gramEnd"/>
      <w:r w:rsidRPr="00385200">
        <w:rPr>
          <w:rFonts w:ascii="Verdana" w:hAnsi="Verdana" w:cs="Arial"/>
          <w:color w:val="auto"/>
        </w:rPr>
        <w:t xml:space="preserve"> адреса:  </w:t>
      </w:r>
      <w:hyperlink r:id="rId8" w:history="1">
        <w:r w:rsidRPr="00385200">
          <w:rPr>
            <w:rStyle w:val="Hiperveza"/>
            <w:rFonts w:ascii="Verdana" w:hAnsi="Verdana" w:cs="Arial"/>
          </w:rPr>
          <w:t>vrtic.despotovac@gmail.com</w:t>
        </w:r>
      </w:hyperlink>
    </w:p>
    <w:p w:rsidR="00782C68" w:rsidRPr="00385200" w:rsidRDefault="00782C68" w:rsidP="00C21AB6">
      <w:pPr>
        <w:pStyle w:val="Pasussalistom"/>
        <w:ind w:left="-851" w:right="-143" w:firstLine="567"/>
        <w:rPr>
          <w:rFonts w:ascii="Verdana" w:hAnsi="Verdana" w:cs="Arial"/>
          <w:color w:val="auto"/>
        </w:rPr>
      </w:pPr>
      <w:r w:rsidRPr="00385200">
        <w:rPr>
          <w:rFonts w:ascii="Verdana" w:hAnsi="Verdana" w:cs="Arial"/>
          <w:color w:val="auto"/>
        </w:rPr>
        <w:t xml:space="preserve">Интернет адреса: www.radamiljkovic.rs </w:t>
      </w:r>
    </w:p>
    <w:p w:rsidR="00782C68" w:rsidRPr="00385200" w:rsidRDefault="00782C68" w:rsidP="00C21AB6">
      <w:pPr>
        <w:pStyle w:val="Pasussalistom"/>
        <w:numPr>
          <w:ilvl w:val="0"/>
          <w:numId w:val="2"/>
        </w:numPr>
        <w:spacing w:line="276" w:lineRule="auto"/>
        <w:ind w:left="-851" w:right="-143" w:firstLine="567"/>
        <w:jc w:val="both"/>
        <w:rPr>
          <w:rFonts w:ascii="Verdana" w:hAnsi="Verdana" w:cs="Arial"/>
          <w:b/>
          <w:bCs/>
        </w:rPr>
      </w:pPr>
      <w:r w:rsidRPr="00385200">
        <w:rPr>
          <w:rFonts w:ascii="Verdana" w:hAnsi="Verdana" w:cs="Arial"/>
          <w:b/>
          <w:bCs/>
        </w:rPr>
        <w:t>Врста поступка јавне набавке</w:t>
      </w:r>
    </w:p>
    <w:p w:rsidR="00782C68" w:rsidRPr="00385200" w:rsidRDefault="00782C68" w:rsidP="00C21AB6">
      <w:pPr>
        <w:spacing w:line="276" w:lineRule="auto"/>
        <w:ind w:left="-851" w:right="-143" w:firstLine="567"/>
        <w:jc w:val="both"/>
        <w:rPr>
          <w:rFonts w:ascii="Verdana" w:hAnsi="Verdana" w:cs="Arial"/>
        </w:rPr>
      </w:pPr>
      <w:r w:rsidRPr="00385200">
        <w:rPr>
          <w:rFonts w:ascii="Verdana" w:hAnsi="Verdana" w:cs="Arial"/>
        </w:rPr>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
    <w:p w:rsidR="00782C68" w:rsidRPr="00385200" w:rsidRDefault="00782C68" w:rsidP="00C21AB6">
      <w:pPr>
        <w:spacing w:line="276" w:lineRule="auto"/>
        <w:ind w:left="-851" w:right="-143" w:firstLine="567"/>
        <w:jc w:val="both"/>
        <w:rPr>
          <w:rFonts w:ascii="Verdana" w:hAnsi="Verdana" w:cs="Arial"/>
        </w:rPr>
      </w:pPr>
      <w:r w:rsidRPr="00C21AB6">
        <w:rPr>
          <w:rFonts w:ascii="Verdana" w:hAnsi="Verdana" w:cs="Arial"/>
          <w:b/>
        </w:rPr>
        <w:t xml:space="preserve"> </w:t>
      </w:r>
      <w:r w:rsidR="00C21AB6" w:rsidRPr="00C21AB6">
        <w:rPr>
          <w:rFonts w:ascii="Verdana" w:hAnsi="Verdana" w:cs="Arial"/>
          <w:b/>
          <w:lang w:val="sr-Cyrl-RS"/>
        </w:rPr>
        <w:t>3</w:t>
      </w:r>
      <w:r w:rsidR="00C21AB6">
        <w:rPr>
          <w:rFonts w:ascii="Verdana" w:hAnsi="Verdana" w:cs="Arial"/>
          <w:lang w:val="sr-Cyrl-RS"/>
        </w:rPr>
        <w:t>.</w:t>
      </w:r>
      <w:r w:rsidRPr="00385200">
        <w:rPr>
          <w:rFonts w:ascii="Verdana" w:hAnsi="Verdana" w:cs="Arial"/>
          <w:b/>
          <w:bCs/>
        </w:rPr>
        <w:t>Предмет јавне набавке</w:t>
      </w:r>
    </w:p>
    <w:p w:rsidR="00782C68" w:rsidRPr="00385200" w:rsidRDefault="00782C68" w:rsidP="00C21AB6">
      <w:pPr>
        <w:spacing w:line="276" w:lineRule="auto"/>
        <w:ind w:left="-851" w:right="-143" w:firstLine="567"/>
        <w:jc w:val="both"/>
        <w:rPr>
          <w:rFonts w:ascii="Verdana" w:hAnsi="Verdana" w:cs="Arial"/>
        </w:rPr>
      </w:pPr>
      <w:r w:rsidRPr="00385200">
        <w:rPr>
          <w:rFonts w:ascii="Verdana" w:hAnsi="Verdana" w:cs="Arial"/>
        </w:rPr>
        <w:t>Предмет јавне набавке број 1.1.</w:t>
      </w:r>
      <w:r w:rsidR="00FB6203" w:rsidRPr="00385200">
        <w:rPr>
          <w:rFonts w:ascii="Verdana" w:hAnsi="Verdana" w:cs="Arial"/>
          <w:lang w:val="sr-Cyrl-RS"/>
        </w:rPr>
        <w:t>2</w:t>
      </w:r>
      <w:r w:rsidRPr="00385200">
        <w:rPr>
          <w:rFonts w:ascii="Verdana" w:hAnsi="Verdana" w:cs="Arial"/>
        </w:rPr>
        <w:t>/201</w:t>
      </w:r>
      <w:r w:rsidR="00C33873">
        <w:rPr>
          <w:rFonts w:ascii="Verdana" w:hAnsi="Verdana" w:cs="Arial"/>
        </w:rPr>
        <w:t>9</w:t>
      </w:r>
      <w:r w:rsidRPr="00385200">
        <w:rPr>
          <w:rFonts w:ascii="Verdana" w:hAnsi="Verdana" w:cs="Arial"/>
          <w:i/>
          <w:iCs/>
        </w:rPr>
        <w:t xml:space="preserve"> </w:t>
      </w:r>
      <w:r w:rsidRPr="00385200">
        <w:rPr>
          <w:rFonts w:ascii="Verdana" w:hAnsi="Verdana" w:cs="Arial"/>
        </w:rPr>
        <w:t xml:space="preserve">су добра </w:t>
      </w:r>
      <w:proofErr w:type="gramStart"/>
      <w:r w:rsidRPr="00385200">
        <w:rPr>
          <w:rFonts w:ascii="Verdana" w:hAnsi="Verdana" w:cs="Arial"/>
          <w:b/>
        </w:rPr>
        <w:t>–  набавка</w:t>
      </w:r>
      <w:proofErr w:type="gramEnd"/>
      <w:r w:rsidRPr="00385200">
        <w:rPr>
          <w:rFonts w:ascii="Verdana" w:hAnsi="Verdana" w:cs="Arial"/>
          <w:b/>
        </w:rPr>
        <w:t xml:space="preserve"> угља и</w:t>
      </w:r>
      <w:r w:rsidRPr="00385200">
        <w:rPr>
          <w:rFonts w:ascii="Verdana" w:hAnsi="Verdana" w:cs="Arial"/>
        </w:rPr>
        <w:t xml:space="preserve">  </w:t>
      </w:r>
      <w:r w:rsidRPr="00385200">
        <w:rPr>
          <w:rFonts w:ascii="Verdana" w:hAnsi="Verdana" w:cs="Arial"/>
          <w:b/>
        </w:rPr>
        <w:t>дрва</w:t>
      </w:r>
      <w:r w:rsidR="00CD0711">
        <w:rPr>
          <w:rFonts w:ascii="Verdana" w:hAnsi="Verdana" w:cs="Arial"/>
          <w:b/>
          <w:lang w:val="sr-Cyrl-RS"/>
        </w:rPr>
        <w:t xml:space="preserve"> за огрев</w:t>
      </w:r>
      <w:r w:rsidRPr="00385200">
        <w:rPr>
          <w:rFonts w:ascii="Verdana" w:hAnsi="Verdana" w:cs="Arial"/>
          <w:b/>
        </w:rPr>
        <w:t xml:space="preserve">. </w:t>
      </w:r>
      <w:r w:rsidRPr="00385200">
        <w:rPr>
          <w:rFonts w:ascii="Verdana" w:hAnsi="Verdana" w:cs="Arial"/>
        </w:rPr>
        <w:t xml:space="preserve"> </w:t>
      </w:r>
    </w:p>
    <w:p w:rsidR="00782C68" w:rsidRPr="00385200" w:rsidRDefault="00782C68" w:rsidP="00C21AB6">
      <w:pPr>
        <w:tabs>
          <w:tab w:val="left" w:pos="426"/>
        </w:tabs>
        <w:spacing w:line="276" w:lineRule="auto"/>
        <w:ind w:left="-851" w:right="-143" w:firstLine="567"/>
        <w:jc w:val="both"/>
        <w:rPr>
          <w:rFonts w:ascii="Verdana" w:hAnsi="Verdana" w:cs="Arial"/>
          <w:b/>
          <w:bCs/>
          <w:iCs/>
        </w:rPr>
      </w:pPr>
      <w:r w:rsidRPr="00385200">
        <w:rPr>
          <w:rFonts w:ascii="Verdana" w:hAnsi="Verdana" w:cs="Arial"/>
        </w:rPr>
        <w:t xml:space="preserve"> </w:t>
      </w:r>
      <w:r w:rsidRPr="00385200">
        <w:rPr>
          <w:rFonts w:ascii="Verdana" w:hAnsi="Verdana" w:cs="Arial"/>
          <w:b/>
          <w:bCs/>
        </w:rPr>
        <w:t xml:space="preserve">4. </w:t>
      </w:r>
      <w:r w:rsidRPr="00385200">
        <w:rPr>
          <w:rFonts w:ascii="Verdana" w:hAnsi="Verdana" w:cs="Arial"/>
          <w:b/>
          <w:bCs/>
          <w:iCs/>
        </w:rPr>
        <w:t>Напомена</w:t>
      </w:r>
      <w:r w:rsidRPr="00385200">
        <w:rPr>
          <w:rFonts w:ascii="Verdana" w:hAnsi="Verdana" w:cs="Arial"/>
          <w:b/>
          <w:bCs/>
          <w:iCs/>
          <w:lang w:val="ru-RU"/>
        </w:rPr>
        <w:t xml:space="preserve"> </w:t>
      </w:r>
      <w:r w:rsidRPr="00385200">
        <w:rPr>
          <w:rFonts w:ascii="Verdana" w:hAnsi="Verdana" w:cs="Arial"/>
          <w:b/>
          <w:bCs/>
          <w:iCs/>
        </w:rPr>
        <w:t>уколико је у питању резервисана јавна набавка</w:t>
      </w:r>
    </w:p>
    <w:p w:rsidR="00782C68" w:rsidRPr="00385200" w:rsidRDefault="00782C68" w:rsidP="00C21AB6">
      <w:pPr>
        <w:tabs>
          <w:tab w:val="left" w:pos="426"/>
        </w:tabs>
        <w:ind w:left="-851" w:right="-143" w:firstLine="567"/>
        <w:jc w:val="both"/>
        <w:rPr>
          <w:rFonts w:ascii="Verdana" w:hAnsi="Verdana" w:cs="Arial"/>
          <w:b/>
          <w:bCs/>
          <w:i/>
          <w:iCs/>
        </w:rPr>
      </w:pPr>
      <w:r w:rsidRPr="00385200">
        <w:rPr>
          <w:rFonts w:ascii="Verdana" w:hAnsi="Verdana" w:cs="Arial"/>
          <w:bCs/>
          <w:iCs/>
        </w:rPr>
        <w:t xml:space="preserve">     Не спроводи се резервисана јавна набавка</w:t>
      </w:r>
    </w:p>
    <w:p w:rsidR="00782C68" w:rsidRPr="00385200" w:rsidRDefault="00782C68" w:rsidP="00C21AB6">
      <w:pPr>
        <w:tabs>
          <w:tab w:val="left" w:pos="426"/>
        </w:tabs>
        <w:ind w:left="-851" w:right="-143" w:firstLine="567"/>
        <w:jc w:val="both"/>
        <w:rPr>
          <w:rFonts w:ascii="Verdana" w:hAnsi="Verdana" w:cs="Arial"/>
          <w:bCs/>
          <w:iCs/>
          <w:lang w:val="sr-Cyrl-CS"/>
        </w:rPr>
      </w:pPr>
      <w:r w:rsidRPr="00C21AB6">
        <w:rPr>
          <w:rFonts w:ascii="Verdana" w:hAnsi="Verdana" w:cs="Arial"/>
          <w:b/>
          <w:bCs/>
          <w:iCs/>
          <w:lang w:val="sr-Cyrl-CS"/>
        </w:rPr>
        <w:t xml:space="preserve"> </w:t>
      </w:r>
      <w:r w:rsidRPr="00C21AB6">
        <w:rPr>
          <w:rFonts w:ascii="Verdana" w:hAnsi="Verdana" w:cs="Arial"/>
          <w:b/>
          <w:bCs/>
          <w:iCs/>
          <w:lang w:val="sr-Latn-CS"/>
        </w:rPr>
        <w:t>5</w:t>
      </w:r>
      <w:r w:rsidRPr="00385200">
        <w:rPr>
          <w:rFonts w:ascii="Verdana" w:hAnsi="Verdana" w:cs="Arial"/>
          <w:b/>
          <w:bCs/>
          <w:i/>
          <w:iCs/>
          <w:lang w:val="sr-Cyrl-CS"/>
        </w:rPr>
        <w:t xml:space="preserve">. </w:t>
      </w:r>
      <w:r w:rsidRPr="00385200">
        <w:rPr>
          <w:rFonts w:ascii="Verdana" w:hAnsi="Verdana" w:cs="Arial"/>
          <w:bCs/>
          <w:iCs/>
          <w:lang w:val="sr-Cyrl-CS"/>
        </w:rPr>
        <w:t>Не спроводи се електронска лицитација</w:t>
      </w:r>
    </w:p>
    <w:p w:rsidR="00782C68" w:rsidRPr="00385200" w:rsidRDefault="00D25FA0" w:rsidP="00C21AB6">
      <w:pPr>
        <w:tabs>
          <w:tab w:val="left" w:pos="426"/>
        </w:tabs>
        <w:ind w:left="-851" w:right="-143" w:firstLine="567"/>
        <w:jc w:val="both"/>
        <w:rPr>
          <w:rFonts w:ascii="Verdana" w:hAnsi="Verdana" w:cs="Arial"/>
          <w:bCs/>
          <w:lang w:val="sr-Cyrl-CS"/>
        </w:rPr>
      </w:pPr>
      <w:r>
        <w:rPr>
          <w:rFonts w:ascii="Verdana" w:hAnsi="Verdana" w:cs="Arial"/>
          <w:b/>
          <w:bCs/>
          <w:lang w:val="sr-Cyrl-RS"/>
        </w:rPr>
        <w:t xml:space="preserve"> </w:t>
      </w:r>
      <w:r w:rsidR="00782C68" w:rsidRPr="00385200">
        <w:rPr>
          <w:rFonts w:ascii="Verdana" w:hAnsi="Verdana" w:cs="Arial"/>
          <w:b/>
          <w:bCs/>
        </w:rPr>
        <w:t xml:space="preserve">6. Контакт (лице или служба) </w:t>
      </w:r>
    </w:p>
    <w:p w:rsidR="00782C68" w:rsidRPr="00385200" w:rsidRDefault="00782C68" w:rsidP="00C21AB6">
      <w:pPr>
        <w:tabs>
          <w:tab w:val="left" w:pos="426"/>
        </w:tabs>
        <w:ind w:left="-851" w:right="-143" w:firstLine="567"/>
        <w:rPr>
          <w:rFonts w:ascii="Verdana" w:hAnsi="Verdana" w:cs="Arial"/>
          <w:color w:val="auto"/>
        </w:rPr>
      </w:pPr>
      <w:r w:rsidRPr="00385200">
        <w:rPr>
          <w:rFonts w:ascii="Verdana" w:hAnsi="Verdana" w:cs="Arial"/>
          <w:color w:val="auto"/>
          <w:lang w:val="sr-Cyrl-CS"/>
        </w:rPr>
        <w:t xml:space="preserve">Сунчица Стошић - секретар, е - mail адреса: </w:t>
      </w:r>
      <w:hyperlink r:id="rId9" w:history="1">
        <w:r w:rsidRPr="00385200">
          <w:rPr>
            <w:rStyle w:val="Hiperveza"/>
            <w:rFonts w:ascii="Verdana" w:hAnsi="Verdana" w:cs="Arial"/>
          </w:rPr>
          <w:t>vrtic.despotovac@gmail.com</w:t>
        </w:r>
      </w:hyperlink>
      <w:r w:rsidRPr="00385200">
        <w:rPr>
          <w:rFonts w:ascii="Verdana" w:hAnsi="Verdana" w:cs="Arial"/>
          <w:color w:val="auto"/>
        </w:rPr>
        <w:t xml:space="preserve"> </w:t>
      </w:r>
    </w:p>
    <w:p w:rsidR="00782C68" w:rsidRPr="00385200" w:rsidRDefault="00C21AB6" w:rsidP="00C21AB6">
      <w:pPr>
        <w:tabs>
          <w:tab w:val="left" w:pos="426"/>
        </w:tabs>
        <w:ind w:left="-851" w:right="-143" w:firstLine="567"/>
        <w:rPr>
          <w:rFonts w:ascii="Verdana" w:hAnsi="Verdana" w:cs="Arial"/>
          <w:color w:val="auto"/>
        </w:rPr>
      </w:pPr>
      <w:r>
        <w:rPr>
          <w:rFonts w:ascii="Verdana" w:hAnsi="Verdana" w:cs="Arial"/>
          <w:color w:val="auto"/>
          <w:lang w:val="sr-Cyrl-CS"/>
        </w:rPr>
        <w:t>Ф</w:t>
      </w:r>
      <w:r w:rsidR="00782C68" w:rsidRPr="00385200">
        <w:rPr>
          <w:rFonts w:ascii="Verdana" w:hAnsi="Verdana" w:cs="Arial"/>
          <w:color w:val="auto"/>
          <w:lang w:val="sr-Cyrl-CS"/>
        </w:rPr>
        <w:t>акс 035/611-125</w:t>
      </w:r>
    </w:p>
    <w:p w:rsidR="00782C68" w:rsidRPr="00385200" w:rsidRDefault="00782C68" w:rsidP="00C21AB6">
      <w:pPr>
        <w:tabs>
          <w:tab w:val="left" w:pos="426"/>
        </w:tabs>
        <w:suppressAutoHyphens w:val="0"/>
        <w:autoSpaceDE w:val="0"/>
        <w:autoSpaceDN w:val="0"/>
        <w:adjustRightInd w:val="0"/>
        <w:spacing w:line="240" w:lineRule="auto"/>
        <w:ind w:left="-851" w:right="-143" w:firstLine="567"/>
        <w:jc w:val="both"/>
        <w:rPr>
          <w:rFonts w:ascii="Verdana" w:eastAsiaTheme="minorHAnsi" w:hAnsi="Verdana" w:cs="Arial"/>
          <w:b/>
          <w:bCs/>
          <w:color w:val="FF0000"/>
          <w:kern w:val="0"/>
          <w:lang w:eastAsia="en-US"/>
        </w:rPr>
      </w:pPr>
      <w:r w:rsidRPr="00385200">
        <w:rPr>
          <w:rFonts w:ascii="Verdana" w:eastAsiaTheme="minorHAnsi" w:hAnsi="Verdana" w:cs="Arial"/>
          <w:b/>
          <w:bCs/>
          <w:color w:val="auto"/>
          <w:kern w:val="0"/>
          <w:lang w:eastAsia="en-US"/>
        </w:rPr>
        <w:t>7. Начин преузимања конкурсне документације</w:t>
      </w:r>
    </w:p>
    <w:p w:rsidR="00782C68" w:rsidRPr="00385200" w:rsidRDefault="00782C68" w:rsidP="00C21AB6">
      <w:pPr>
        <w:tabs>
          <w:tab w:val="left" w:pos="426"/>
        </w:tabs>
        <w:suppressAutoHyphens w:val="0"/>
        <w:autoSpaceDE w:val="0"/>
        <w:autoSpaceDN w:val="0"/>
        <w:adjustRightInd w:val="0"/>
        <w:spacing w:line="240" w:lineRule="auto"/>
        <w:ind w:left="-851" w:right="-143" w:firstLine="567"/>
        <w:jc w:val="both"/>
        <w:rPr>
          <w:rFonts w:ascii="Verdana" w:eastAsiaTheme="minorHAnsi" w:hAnsi="Verdana" w:cs="Arial"/>
          <w:kern w:val="0"/>
          <w:lang w:eastAsia="en-US"/>
        </w:rPr>
      </w:pPr>
      <w:r w:rsidRPr="00385200">
        <w:rPr>
          <w:rFonts w:ascii="Verdana" w:eastAsiaTheme="minorHAnsi" w:hAnsi="Verdana" w:cs="Arial"/>
          <w:b/>
          <w:bCs/>
          <w:color w:val="FF0000"/>
          <w:kern w:val="0"/>
          <w:lang w:eastAsia="en-US"/>
        </w:rPr>
        <w:t xml:space="preserve"> </w:t>
      </w:r>
      <w:r w:rsidRPr="00385200">
        <w:rPr>
          <w:rFonts w:ascii="Verdana" w:eastAsiaTheme="minorHAnsi" w:hAnsi="Verdana" w:cs="Arial"/>
          <w:kern w:val="0"/>
          <w:lang w:eastAsia="en-US"/>
        </w:rPr>
        <w:t>Конкурсна документација се може преузети са:</w:t>
      </w:r>
    </w:p>
    <w:p w:rsidR="00782C68" w:rsidRPr="00385200" w:rsidRDefault="00782C68" w:rsidP="00C21AB6">
      <w:pPr>
        <w:tabs>
          <w:tab w:val="left" w:pos="426"/>
        </w:tabs>
        <w:suppressAutoHyphens w:val="0"/>
        <w:autoSpaceDE w:val="0"/>
        <w:autoSpaceDN w:val="0"/>
        <w:adjustRightInd w:val="0"/>
        <w:spacing w:line="240" w:lineRule="auto"/>
        <w:ind w:left="-851" w:right="-143" w:firstLine="567"/>
        <w:jc w:val="both"/>
        <w:rPr>
          <w:rFonts w:ascii="Verdana" w:eastAsiaTheme="minorHAnsi" w:hAnsi="Verdana" w:cs="Arial"/>
          <w:kern w:val="0"/>
          <w:lang w:eastAsia="en-US"/>
        </w:rPr>
      </w:pPr>
      <w:r w:rsidRPr="00385200">
        <w:rPr>
          <w:rFonts w:ascii="Verdana" w:eastAsiaTheme="minorHAnsi" w:hAnsi="Verdana" w:cs="Arial"/>
          <w:kern w:val="0"/>
          <w:lang w:eastAsia="en-US"/>
        </w:rPr>
        <w:t>- Портала јавних набавки (</w:t>
      </w:r>
      <w:r w:rsidRPr="00385200">
        <w:rPr>
          <w:rFonts w:ascii="Verdana" w:eastAsiaTheme="minorHAnsi" w:hAnsi="Verdana" w:cs="Arial"/>
          <w:kern w:val="0"/>
          <w:lang w:eastAsia="en-US"/>
        </w:rPr>
        <w:sym w:font="Arial" w:char="F0A7"/>
      </w:r>
      <w:proofErr w:type="gramStart"/>
      <w:r w:rsidRPr="00385200">
        <w:rPr>
          <w:rFonts w:ascii="Verdana" w:eastAsiaTheme="minorHAnsi" w:hAnsi="Verdana" w:cs="Arial"/>
          <w:color w:val="0000FF"/>
          <w:kern w:val="0"/>
          <w:lang w:eastAsia="en-US"/>
        </w:rPr>
        <w:t xml:space="preserve">portal.ujn.gov.rs </w:t>
      </w:r>
      <w:r w:rsidRPr="00385200">
        <w:rPr>
          <w:rFonts w:ascii="Verdana" w:eastAsiaTheme="minorHAnsi" w:hAnsi="Verdana" w:cs="Arial"/>
          <w:kern w:val="0"/>
          <w:lang w:eastAsia="en-US"/>
        </w:rPr>
        <w:t>)</w:t>
      </w:r>
      <w:proofErr w:type="gramEnd"/>
      <w:r w:rsidRPr="00385200">
        <w:rPr>
          <w:rFonts w:ascii="Verdana" w:eastAsiaTheme="minorHAnsi" w:hAnsi="Verdana" w:cs="Arial"/>
          <w:kern w:val="0"/>
          <w:lang w:eastAsia="en-US"/>
        </w:rPr>
        <w:t>,</w:t>
      </w:r>
    </w:p>
    <w:p w:rsidR="00782C68" w:rsidRPr="00385200" w:rsidRDefault="00782C68" w:rsidP="00C21AB6">
      <w:pPr>
        <w:pStyle w:val="Pasussalistom"/>
        <w:tabs>
          <w:tab w:val="left" w:pos="426"/>
        </w:tabs>
        <w:ind w:left="-851" w:right="-143" w:firstLine="567"/>
        <w:rPr>
          <w:rFonts w:ascii="Verdana" w:hAnsi="Verdana" w:cs="Arial"/>
          <w:color w:val="000000" w:themeColor="text1"/>
        </w:rPr>
      </w:pPr>
      <w:r w:rsidRPr="00385200">
        <w:rPr>
          <w:rFonts w:ascii="Verdana" w:eastAsiaTheme="minorHAnsi" w:hAnsi="Verdana" w:cs="Arial"/>
          <w:kern w:val="0"/>
          <w:lang w:eastAsia="en-US"/>
        </w:rPr>
        <w:t xml:space="preserve">- </w:t>
      </w:r>
      <w:r w:rsidRPr="00385200">
        <w:rPr>
          <w:rFonts w:ascii="Verdana" w:eastAsiaTheme="minorHAnsi" w:hAnsi="Verdana" w:cs="Arial"/>
          <w:color w:val="000000" w:themeColor="text1"/>
          <w:kern w:val="0"/>
          <w:lang w:eastAsia="en-US"/>
        </w:rPr>
        <w:t>Интернет странице наручиоца:</w:t>
      </w:r>
      <w:r w:rsidRPr="00385200">
        <w:rPr>
          <w:rFonts w:ascii="Verdana" w:hAnsi="Verdana" w:cs="Arial"/>
          <w:color w:val="000000" w:themeColor="text1"/>
        </w:rPr>
        <w:t xml:space="preserve"> www.radamiljkovic.rs </w:t>
      </w:r>
    </w:p>
    <w:p w:rsidR="00782C68" w:rsidRDefault="00782C68" w:rsidP="00C21AB6">
      <w:pPr>
        <w:tabs>
          <w:tab w:val="left" w:pos="426"/>
        </w:tabs>
        <w:suppressAutoHyphens w:val="0"/>
        <w:autoSpaceDE w:val="0"/>
        <w:autoSpaceDN w:val="0"/>
        <w:adjustRightInd w:val="0"/>
        <w:spacing w:line="240" w:lineRule="auto"/>
        <w:ind w:left="-851" w:right="-143" w:firstLine="567"/>
        <w:jc w:val="both"/>
        <w:rPr>
          <w:rFonts w:ascii="Verdana" w:eastAsiaTheme="minorHAnsi" w:hAnsi="Verdana" w:cs="Arial"/>
          <w:kern w:val="0"/>
          <w:lang w:eastAsia="en-US"/>
        </w:rPr>
      </w:pPr>
      <w:r w:rsidRPr="00385200">
        <w:rPr>
          <w:rFonts w:ascii="Verdana" w:eastAsiaTheme="minorHAnsi" w:hAnsi="Verdana" w:cs="Arial"/>
          <w:kern w:val="0"/>
          <w:lang w:eastAsia="en-US"/>
        </w:rPr>
        <w:t xml:space="preserve">- </w:t>
      </w:r>
      <w:proofErr w:type="gramStart"/>
      <w:r w:rsidRPr="00385200">
        <w:rPr>
          <w:rFonts w:ascii="Verdana" w:eastAsiaTheme="minorHAnsi" w:hAnsi="Verdana" w:cs="Arial"/>
          <w:kern w:val="0"/>
          <w:lang w:eastAsia="en-US"/>
        </w:rPr>
        <w:t>непосредно</w:t>
      </w:r>
      <w:proofErr w:type="gramEnd"/>
      <w:r w:rsidRPr="00385200">
        <w:rPr>
          <w:rFonts w:ascii="Verdana" w:eastAsiaTheme="minorHAnsi" w:hAnsi="Verdana" w:cs="Arial"/>
          <w:kern w:val="0"/>
          <w:lang w:eastAsia="en-US"/>
        </w:rPr>
        <w:t xml:space="preserve"> преузимањем на адреси наручиоца: улица Бељаничка број 1,</w:t>
      </w:r>
      <w:r w:rsidRPr="00385200">
        <w:rPr>
          <w:rFonts w:ascii="Verdana" w:eastAsiaTheme="minorHAnsi" w:hAnsi="Verdana" w:cs="Arial"/>
          <w:kern w:val="0"/>
          <w:lang w:eastAsia="en-US"/>
        </w:rPr>
        <w:sym w:font="Arial" w:char="F0A7"/>
      </w:r>
      <w:r w:rsidRPr="00385200">
        <w:rPr>
          <w:rFonts w:ascii="Verdana" w:eastAsiaTheme="minorHAnsi" w:hAnsi="Verdana" w:cs="Arial"/>
          <w:kern w:val="0"/>
          <w:lang w:eastAsia="en-US"/>
        </w:rPr>
        <w:t xml:space="preserve"> 35213 Деспотовац, канцеларија секретара Установе (сваког радног дана у периоду од 08:00-14:00 h).</w:t>
      </w:r>
    </w:p>
    <w:p w:rsidR="00731FAB" w:rsidRPr="00385200" w:rsidRDefault="00731FAB" w:rsidP="00C21AB6">
      <w:pPr>
        <w:tabs>
          <w:tab w:val="left" w:pos="426"/>
        </w:tabs>
        <w:suppressAutoHyphens w:val="0"/>
        <w:autoSpaceDE w:val="0"/>
        <w:autoSpaceDN w:val="0"/>
        <w:adjustRightInd w:val="0"/>
        <w:spacing w:line="240" w:lineRule="auto"/>
        <w:ind w:left="-851" w:right="-143" w:firstLine="567"/>
        <w:jc w:val="both"/>
        <w:rPr>
          <w:rFonts w:ascii="Verdana" w:eastAsiaTheme="minorHAnsi" w:hAnsi="Verdana" w:cs="Arial"/>
          <w:kern w:val="0"/>
          <w:lang w:eastAsia="en-US"/>
        </w:rPr>
      </w:pPr>
    </w:p>
    <w:p w:rsidR="00782C68" w:rsidRDefault="00782C68" w:rsidP="00731FAB">
      <w:pPr>
        <w:spacing w:line="276" w:lineRule="auto"/>
        <w:ind w:left="-426" w:firstLine="142"/>
        <w:jc w:val="both"/>
        <w:rPr>
          <w:rFonts w:ascii="Verdana" w:hAnsi="Verdana" w:cs="Arial"/>
          <w:b/>
          <w:bCs/>
          <w:i/>
          <w:iCs/>
          <w:sz w:val="28"/>
          <w:szCs w:val="28"/>
          <w:lang w:val="sr-Cyrl-RS"/>
        </w:rPr>
      </w:pPr>
      <w:r w:rsidRPr="00385200">
        <w:rPr>
          <w:rFonts w:ascii="Verdana" w:hAnsi="Verdana" w:cs="Arial"/>
          <w:b/>
          <w:bCs/>
          <w:sz w:val="28"/>
          <w:szCs w:val="28"/>
        </w:rPr>
        <w:t xml:space="preserve">  </w:t>
      </w:r>
      <w:proofErr w:type="gramStart"/>
      <w:r w:rsidRPr="00385200">
        <w:rPr>
          <w:rFonts w:ascii="Verdana" w:hAnsi="Verdana" w:cs="Arial"/>
          <w:b/>
          <w:bCs/>
          <w:i/>
          <w:iCs/>
          <w:sz w:val="28"/>
          <w:szCs w:val="28"/>
        </w:rPr>
        <w:t>II  ПОДАЦИ</w:t>
      </w:r>
      <w:proofErr w:type="gramEnd"/>
      <w:r w:rsidRPr="00385200">
        <w:rPr>
          <w:rFonts w:ascii="Verdana" w:hAnsi="Verdana" w:cs="Arial"/>
          <w:b/>
          <w:bCs/>
          <w:i/>
          <w:iCs/>
          <w:sz w:val="28"/>
          <w:szCs w:val="28"/>
        </w:rPr>
        <w:t xml:space="preserve"> О ПРЕДМЕТУ ЈАВНЕ НАБАВКЕ</w:t>
      </w:r>
    </w:p>
    <w:p w:rsidR="00C21AB6" w:rsidRPr="00C21AB6" w:rsidRDefault="00C21AB6" w:rsidP="00782C68">
      <w:pPr>
        <w:shd w:val="clear" w:color="auto" w:fill="C6D9F1"/>
        <w:jc w:val="center"/>
        <w:rPr>
          <w:rFonts w:ascii="Verdana" w:hAnsi="Verdana" w:cs="Arial"/>
          <w:b/>
          <w:bCs/>
          <w:i/>
          <w:iCs/>
          <w:sz w:val="28"/>
          <w:szCs w:val="28"/>
          <w:lang w:val="sr-Cyrl-RS"/>
        </w:rPr>
      </w:pPr>
    </w:p>
    <w:p w:rsidR="00782C68" w:rsidRPr="00C21AB6" w:rsidRDefault="00782C68" w:rsidP="00782C68">
      <w:pPr>
        <w:pStyle w:val="Pasussalistom"/>
        <w:numPr>
          <w:ilvl w:val="0"/>
          <w:numId w:val="4"/>
        </w:numPr>
        <w:ind w:left="0" w:firstLine="0"/>
        <w:jc w:val="both"/>
        <w:rPr>
          <w:rFonts w:ascii="Verdana" w:hAnsi="Verdana" w:cs="Arial"/>
        </w:rPr>
      </w:pPr>
      <w:r w:rsidRPr="00C21AB6">
        <w:rPr>
          <w:rFonts w:ascii="Verdana" w:hAnsi="Verdana" w:cs="Arial"/>
          <w:b/>
          <w:bCs/>
        </w:rPr>
        <w:t>Предмет јавне набавке</w:t>
      </w:r>
    </w:p>
    <w:p w:rsidR="00C21AB6" w:rsidRDefault="00782C68" w:rsidP="00385200">
      <w:pPr>
        <w:spacing w:line="276" w:lineRule="auto"/>
        <w:jc w:val="both"/>
        <w:rPr>
          <w:rFonts w:ascii="Verdana" w:hAnsi="Verdana" w:cs="Arial"/>
          <w:i/>
          <w:color w:val="auto"/>
          <w:lang w:val="sr-Cyrl-RS"/>
        </w:rPr>
      </w:pPr>
      <w:r w:rsidRPr="00C21AB6">
        <w:rPr>
          <w:rFonts w:ascii="Verdana" w:hAnsi="Verdana" w:cs="Arial"/>
        </w:rPr>
        <w:t>Предмет јавне набавке бр</w:t>
      </w:r>
      <w:r w:rsidRPr="00385200">
        <w:rPr>
          <w:rFonts w:ascii="Verdana" w:hAnsi="Verdana" w:cs="Arial"/>
        </w:rPr>
        <w:t>. 1.1.</w:t>
      </w:r>
      <w:r w:rsidR="00FB6203" w:rsidRPr="00385200">
        <w:rPr>
          <w:rFonts w:ascii="Verdana" w:hAnsi="Verdana" w:cs="Arial"/>
          <w:lang w:val="sr-Cyrl-RS"/>
        </w:rPr>
        <w:t>2</w:t>
      </w:r>
      <w:r w:rsidRPr="00385200">
        <w:rPr>
          <w:rFonts w:ascii="Verdana" w:hAnsi="Verdana" w:cs="Arial"/>
        </w:rPr>
        <w:t>/201</w:t>
      </w:r>
      <w:r w:rsidR="00C33873">
        <w:rPr>
          <w:rFonts w:ascii="Verdana" w:hAnsi="Verdana" w:cs="Arial"/>
        </w:rPr>
        <w:t>9</w:t>
      </w:r>
      <w:r w:rsidRPr="00385200">
        <w:rPr>
          <w:rFonts w:ascii="Verdana" w:hAnsi="Verdana" w:cs="Arial"/>
        </w:rPr>
        <w:t xml:space="preserve"> су </w:t>
      </w:r>
      <w:r w:rsidRPr="00385200">
        <w:rPr>
          <w:rFonts w:ascii="Verdana" w:hAnsi="Verdana" w:cs="Arial"/>
          <w:b/>
        </w:rPr>
        <w:t>добра</w:t>
      </w:r>
      <w:r w:rsidRPr="00385200">
        <w:rPr>
          <w:rFonts w:ascii="Verdana" w:hAnsi="Verdana" w:cs="Arial"/>
        </w:rPr>
        <w:t xml:space="preserve"> </w:t>
      </w:r>
      <w:proofErr w:type="gramStart"/>
      <w:r w:rsidRPr="00385200">
        <w:rPr>
          <w:rFonts w:ascii="Verdana" w:hAnsi="Verdana" w:cs="Arial"/>
        </w:rPr>
        <w:t>–</w:t>
      </w:r>
      <w:r w:rsidRPr="00385200">
        <w:rPr>
          <w:rFonts w:ascii="Verdana" w:hAnsi="Verdana" w:cs="Arial"/>
          <w:b/>
        </w:rPr>
        <w:t xml:space="preserve">  угаљ</w:t>
      </w:r>
      <w:proofErr w:type="gramEnd"/>
      <w:r w:rsidRPr="00385200">
        <w:rPr>
          <w:rFonts w:ascii="Verdana" w:hAnsi="Verdana" w:cs="Arial"/>
        </w:rPr>
        <w:t xml:space="preserve"> </w:t>
      </w:r>
      <w:r w:rsidRPr="00385200">
        <w:rPr>
          <w:rFonts w:ascii="Verdana" w:hAnsi="Verdana" w:cs="Arial"/>
          <w:b/>
        </w:rPr>
        <w:t>и дрва</w:t>
      </w:r>
      <w:r w:rsidR="00CD0711">
        <w:rPr>
          <w:rFonts w:ascii="Verdana" w:hAnsi="Verdana" w:cs="Arial"/>
          <w:b/>
          <w:lang w:val="sr-Cyrl-RS"/>
        </w:rPr>
        <w:t xml:space="preserve"> за огрев</w:t>
      </w:r>
      <w:r w:rsidRPr="00385200">
        <w:rPr>
          <w:rFonts w:ascii="Verdana" w:hAnsi="Verdana" w:cs="Arial"/>
          <w:b/>
        </w:rPr>
        <w:t>.</w:t>
      </w:r>
      <w:r w:rsidRPr="00385200">
        <w:rPr>
          <w:rFonts w:ascii="Verdana" w:hAnsi="Verdana" w:cs="Arial"/>
        </w:rPr>
        <w:t xml:space="preserve"> </w:t>
      </w:r>
      <w:r w:rsidRPr="00385200">
        <w:rPr>
          <w:rFonts w:ascii="Verdana" w:hAnsi="Verdana" w:cs="Arial"/>
          <w:i/>
          <w:color w:val="auto"/>
        </w:rPr>
        <w:t xml:space="preserve">      </w:t>
      </w:r>
    </w:p>
    <w:p w:rsidR="00782C68" w:rsidRDefault="00782C68" w:rsidP="00731FAB">
      <w:pPr>
        <w:spacing w:line="276" w:lineRule="auto"/>
        <w:jc w:val="both"/>
        <w:rPr>
          <w:rFonts w:ascii="Verdana" w:hAnsi="Verdana" w:cs="Arial"/>
          <w:b/>
          <w:bCs/>
          <w:lang w:val="sr-Cyrl-CS"/>
        </w:rPr>
      </w:pPr>
      <w:r w:rsidRPr="00385200">
        <w:rPr>
          <w:rFonts w:ascii="Verdana" w:hAnsi="Verdana" w:cs="Arial"/>
          <w:i/>
          <w:color w:val="auto"/>
        </w:rPr>
        <w:t xml:space="preserve">   </w:t>
      </w:r>
      <w:r w:rsidRPr="00385200">
        <w:rPr>
          <w:rFonts w:ascii="Verdana" w:hAnsi="Verdana" w:cs="Arial"/>
          <w:b/>
          <w:bCs/>
          <w:lang w:val="sr-Cyrl-CS"/>
        </w:rPr>
        <w:t xml:space="preserve">2.   </w:t>
      </w:r>
      <w:r w:rsidRPr="00C21AB6">
        <w:rPr>
          <w:rFonts w:ascii="Verdana" w:hAnsi="Verdana" w:cs="Arial"/>
          <w:b/>
          <w:bCs/>
          <w:lang w:val="sr-Cyrl-CS"/>
        </w:rPr>
        <w:t>Партије</w:t>
      </w:r>
    </w:p>
    <w:p w:rsidR="00731FAB" w:rsidRDefault="00731FAB" w:rsidP="00731FAB">
      <w:pPr>
        <w:tabs>
          <w:tab w:val="left" w:leader="underscore" w:pos="5670"/>
        </w:tabs>
        <w:jc w:val="both"/>
        <w:rPr>
          <w:rFonts w:ascii="Verdana" w:hAnsi="Verdana" w:cs="Arial"/>
          <w:noProof/>
          <w:lang w:val="sr-Latn-CS"/>
        </w:rPr>
      </w:pPr>
      <w:r>
        <w:rPr>
          <w:rFonts w:ascii="Verdana" w:hAnsi="Verdana" w:cs="Arial"/>
          <w:noProof/>
          <w:lang w:val="sr-Latn-CS"/>
        </w:rPr>
        <w:t>Предмет јавне набавке обликован је у</w:t>
      </w:r>
      <w:r>
        <w:rPr>
          <w:rFonts w:ascii="Verdana" w:hAnsi="Verdana" w:cs="Arial"/>
          <w:noProof/>
        </w:rPr>
        <w:t xml:space="preserve"> две партије:</w:t>
      </w:r>
      <w:r>
        <w:rPr>
          <w:rFonts w:ascii="Verdana" w:hAnsi="Verdana" w:cs="Arial"/>
          <w:noProof/>
          <w:lang w:val="sr-Latn-CS"/>
        </w:rPr>
        <w:t xml:space="preserve">  </w:t>
      </w:r>
    </w:p>
    <w:p w:rsidR="006B00A0" w:rsidRDefault="006B00A0" w:rsidP="006B00A0">
      <w:pPr>
        <w:pStyle w:val="Pasussalistom"/>
        <w:ind w:left="-993" w:right="-285" w:firstLine="426"/>
        <w:jc w:val="both"/>
        <w:rPr>
          <w:rFonts w:ascii="Verdana" w:hAnsi="Verdana" w:cs="Arial"/>
          <w:iCs/>
          <w:lang w:val="sr-Cyrl-RS"/>
        </w:rPr>
      </w:pPr>
      <w:r>
        <w:rPr>
          <w:rFonts w:ascii="Verdana" w:hAnsi="Verdana" w:cs="Arial"/>
          <w:iCs/>
        </w:rPr>
        <w:t xml:space="preserve">Набавка је обликована </w:t>
      </w:r>
      <w:r>
        <w:rPr>
          <w:rFonts w:ascii="Verdana" w:hAnsi="Verdana" w:cs="Arial"/>
          <w:b/>
          <w:iCs/>
          <w:u w:val="single"/>
        </w:rPr>
        <w:t>у две партије</w:t>
      </w:r>
      <w:r>
        <w:rPr>
          <w:rFonts w:ascii="Verdana" w:hAnsi="Verdana" w:cs="Arial"/>
          <w:iCs/>
        </w:rPr>
        <w:t xml:space="preserve">, и то: </w:t>
      </w:r>
    </w:p>
    <w:p w:rsidR="006B00A0" w:rsidRDefault="006B00A0" w:rsidP="006B00A0">
      <w:pPr>
        <w:pStyle w:val="Pasussalistom"/>
        <w:ind w:left="-993" w:right="-285" w:firstLine="426"/>
        <w:jc w:val="both"/>
        <w:rPr>
          <w:rFonts w:ascii="Verdana" w:hAnsi="Verdana"/>
          <w:b/>
        </w:rPr>
      </w:pPr>
      <w:r>
        <w:rPr>
          <w:rFonts w:ascii="Verdana" w:hAnsi="Verdana" w:cs="Arial"/>
          <w:iCs/>
        </w:rPr>
        <w:t xml:space="preserve">       </w:t>
      </w:r>
      <w:r>
        <w:rPr>
          <w:rFonts w:ascii="Verdana" w:hAnsi="Verdana" w:cs="Arial"/>
          <w:b/>
          <w:iCs/>
        </w:rPr>
        <w:t>Партија 1.  Угаљ, ознака из</w:t>
      </w:r>
      <w:r>
        <w:rPr>
          <w:rFonts w:ascii="Verdana" w:hAnsi="Verdana" w:cs="Arial"/>
          <w:b/>
        </w:rPr>
        <w:t xml:space="preserve"> ОРН: </w:t>
      </w:r>
      <w:proofErr w:type="gramStart"/>
      <w:r>
        <w:rPr>
          <w:rFonts w:ascii="Verdana" w:hAnsi="Verdana" w:cs="Arial"/>
          <w:b/>
        </w:rPr>
        <w:t>09111100 ;</w:t>
      </w:r>
      <w:proofErr w:type="gramEnd"/>
      <w:r>
        <w:rPr>
          <w:rFonts w:ascii="Verdana" w:hAnsi="Verdana" w:cs="Arial"/>
          <w:b/>
          <w:i/>
        </w:rPr>
        <w:t xml:space="preserve"> </w:t>
      </w:r>
    </w:p>
    <w:p w:rsidR="006B00A0" w:rsidRDefault="006B00A0" w:rsidP="006B00A0">
      <w:pPr>
        <w:ind w:left="-993" w:right="-285" w:firstLine="426"/>
        <w:jc w:val="both"/>
        <w:rPr>
          <w:rFonts w:ascii="Verdana" w:hAnsi="Verdana" w:cs="Arial"/>
          <w:b/>
          <w:lang w:val="sr-Cyrl-RS"/>
        </w:rPr>
      </w:pPr>
      <w:r>
        <w:rPr>
          <w:rFonts w:ascii="Verdana" w:hAnsi="Verdana" w:cs="Arial"/>
          <w:i/>
          <w:iCs/>
        </w:rPr>
        <w:t xml:space="preserve"> </w:t>
      </w:r>
      <w:r>
        <w:rPr>
          <w:rFonts w:ascii="Verdana" w:hAnsi="Verdana" w:cs="Arial"/>
          <w:iCs/>
        </w:rPr>
        <w:t xml:space="preserve">      </w:t>
      </w:r>
      <w:r>
        <w:rPr>
          <w:rFonts w:ascii="Verdana" w:hAnsi="Verdana" w:cs="Arial"/>
          <w:b/>
          <w:iCs/>
        </w:rPr>
        <w:t>Партија 2. Дрва за огрев</w:t>
      </w:r>
      <w:r>
        <w:rPr>
          <w:rFonts w:ascii="Verdana" w:hAnsi="Verdana" w:cs="Arial"/>
          <w:b/>
        </w:rPr>
        <w:t xml:space="preserve">, ознака из ОРН: 03413000. </w:t>
      </w:r>
    </w:p>
    <w:p w:rsidR="006B00A0" w:rsidRDefault="006B00A0" w:rsidP="006B00A0">
      <w:pPr>
        <w:ind w:left="-993" w:right="-285" w:firstLine="426"/>
        <w:jc w:val="both"/>
        <w:rPr>
          <w:rFonts w:ascii="Verdana" w:hAnsi="Verdana" w:cs="Arial"/>
          <w:b/>
          <w:lang w:val="sr-Cyrl-RS"/>
        </w:rPr>
      </w:pPr>
    </w:p>
    <w:p w:rsidR="005F2C9D" w:rsidRDefault="005F2C9D" w:rsidP="00731FAB">
      <w:pPr>
        <w:tabs>
          <w:tab w:val="left" w:leader="underscore" w:pos="5670"/>
        </w:tabs>
        <w:jc w:val="both"/>
        <w:rPr>
          <w:rFonts w:ascii="Verdana" w:eastAsia="Times New Roman" w:hAnsi="Verdana" w:cs="Arial"/>
          <w:noProof/>
          <w:color w:val="auto"/>
          <w:kern w:val="0"/>
          <w:lang w:eastAsia="en-US"/>
        </w:rPr>
      </w:pPr>
    </w:p>
    <w:p w:rsidR="006B00A0" w:rsidRDefault="006B00A0" w:rsidP="00731FAB">
      <w:pPr>
        <w:tabs>
          <w:tab w:val="left" w:leader="underscore" w:pos="5670"/>
        </w:tabs>
        <w:jc w:val="both"/>
        <w:rPr>
          <w:rFonts w:ascii="Verdana" w:eastAsia="Times New Roman" w:hAnsi="Verdana" w:cs="Arial"/>
          <w:noProof/>
          <w:color w:val="auto"/>
          <w:kern w:val="0"/>
          <w:lang w:eastAsia="en-US"/>
        </w:rPr>
      </w:pPr>
    </w:p>
    <w:p w:rsidR="006B00A0" w:rsidRDefault="006B00A0" w:rsidP="00731FAB">
      <w:pPr>
        <w:tabs>
          <w:tab w:val="left" w:leader="underscore" w:pos="5670"/>
        </w:tabs>
        <w:jc w:val="both"/>
        <w:rPr>
          <w:rFonts w:ascii="Verdana" w:eastAsia="Times New Roman" w:hAnsi="Verdana" w:cs="Arial"/>
          <w:noProof/>
          <w:color w:val="auto"/>
          <w:kern w:val="0"/>
          <w:lang w:eastAsia="en-US"/>
        </w:rPr>
      </w:pPr>
    </w:p>
    <w:p w:rsidR="006B00A0" w:rsidRDefault="006B00A0" w:rsidP="00731FAB">
      <w:pPr>
        <w:tabs>
          <w:tab w:val="left" w:leader="underscore" w:pos="5670"/>
        </w:tabs>
        <w:jc w:val="both"/>
        <w:rPr>
          <w:rFonts w:ascii="Verdana" w:eastAsia="Times New Roman" w:hAnsi="Verdana" w:cs="Arial"/>
          <w:noProof/>
          <w:color w:val="auto"/>
          <w:kern w:val="0"/>
          <w:lang w:eastAsia="en-US"/>
        </w:rPr>
      </w:pPr>
    </w:p>
    <w:p w:rsidR="00782C68" w:rsidRPr="00385200" w:rsidRDefault="00782C68" w:rsidP="00782C68">
      <w:pPr>
        <w:pStyle w:val="Pasussalistom"/>
        <w:ind w:left="-993" w:right="-285" w:firstLine="426"/>
        <w:jc w:val="both"/>
        <w:rPr>
          <w:rFonts w:ascii="Verdana" w:hAnsi="Verdana" w:cs="Arial"/>
          <w:i/>
          <w:iCs/>
          <w:sz w:val="28"/>
          <w:szCs w:val="28"/>
        </w:rPr>
      </w:pPr>
      <w:r w:rsidRPr="00385200">
        <w:rPr>
          <w:rFonts w:ascii="Verdana" w:hAnsi="Verdana" w:cs="Arial"/>
          <w:iCs/>
        </w:rPr>
        <w:t xml:space="preserve">   </w:t>
      </w:r>
      <w:r w:rsidRPr="00385200">
        <w:rPr>
          <w:rFonts w:ascii="Verdana" w:hAnsi="Verdana" w:cs="Arial"/>
          <w:i/>
          <w:iCs/>
          <w:sz w:val="28"/>
          <w:szCs w:val="28"/>
        </w:rPr>
        <w:t xml:space="preserve">                                                                                                    </w:t>
      </w:r>
    </w:p>
    <w:p w:rsidR="00782C68" w:rsidRPr="00385200" w:rsidRDefault="00782C68" w:rsidP="00782C68">
      <w:pPr>
        <w:shd w:val="clear" w:color="auto" w:fill="C6D9F1"/>
        <w:jc w:val="both"/>
        <w:rPr>
          <w:rFonts w:ascii="Verdana" w:hAnsi="Verdana" w:cs="Arial"/>
          <w:b/>
          <w:bCs/>
          <w:i/>
          <w:iCs/>
          <w:sz w:val="28"/>
          <w:szCs w:val="28"/>
        </w:rPr>
      </w:pPr>
      <w:proofErr w:type="gramStart"/>
      <w:r w:rsidRPr="00385200">
        <w:rPr>
          <w:rFonts w:ascii="Verdana" w:hAnsi="Verdana" w:cs="Arial"/>
          <w:b/>
          <w:bCs/>
          <w:i/>
          <w:iCs/>
          <w:sz w:val="28"/>
          <w:szCs w:val="28"/>
        </w:rPr>
        <w:lastRenderedPageBreak/>
        <w:t>III  ВРСТА</w:t>
      </w:r>
      <w:proofErr w:type="gramEnd"/>
      <w:r w:rsidRPr="00385200">
        <w:rPr>
          <w:rFonts w:ascii="Verdana" w:hAnsi="Verdana" w:cs="Arial"/>
          <w:b/>
          <w:bCs/>
          <w:i/>
          <w:iCs/>
          <w:sz w:val="28"/>
          <w:szCs w:val="28"/>
        </w:rPr>
        <w:t>, ТЕХНИЧКЕ КАРАКТЕРИСТИКЕ,  КВАЛИТЕТ, КОЛИЧИНА И ОПИС ДОБАРА,  РОК И МЕСТО ИСПОРУКЕ ДОБАРА, ЕВЕНТУАЛНЕ ДОДАТНЕ УСЛУГЕ И СЛ.</w:t>
      </w:r>
    </w:p>
    <w:p w:rsidR="00782C68" w:rsidRPr="00385200" w:rsidRDefault="00782C68" w:rsidP="00782C68">
      <w:pPr>
        <w:shd w:val="clear" w:color="auto" w:fill="C6D9F1"/>
        <w:jc w:val="both"/>
        <w:rPr>
          <w:rFonts w:ascii="Verdana" w:hAnsi="Verdana" w:cs="Arial"/>
          <w:b/>
          <w:bCs/>
          <w:i/>
          <w:iCs/>
        </w:rPr>
      </w:pPr>
    </w:p>
    <w:tbl>
      <w:tblPr>
        <w:tblW w:w="9923" w:type="dxa"/>
        <w:tblInd w:w="-512" w:type="dxa"/>
        <w:tblLayout w:type="fixed"/>
        <w:tblCellMar>
          <w:top w:w="55" w:type="dxa"/>
          <w:left w:w="55" w:type="dxa"/>
          <w:bottom w:w="55" w:type="dxa"/>
          <w:right w:w="55" w:type="dxa"/>
        </w:tblCellMar>
        <w:tblLook w:val="04A0" w:firstRow="1" w:lastRow="0" w:firstColumn="1" w:lastColumn="0" w:noHBand="0" w:noVBand="1"/>
      </w:tblPr>
      <w:tblGrid>
        <w:gridCol w:w="9923"/>
      </w:tblGrid>
      <w:tr w:rsidR="00782C68" w:rsidRPr="00385200" w:rsidTr="00C21AB6">
        <w:tc>
          <w:tcPr>
            <w:tcW w:w="9923" w:type="dxa"/>
            <w:tcBorders>
              <w:top w:val="single" w:sz="2" w:space="0" w:color="000000"/>
              <w:left w:val="single" w:sz="2" w:space="0" w:color="000000"/>
              <w:bottom w:val="single" w:sz="2" w:space="0" w:color="000000"/>
              <w:right w:val="single" w:sz="2" w:space="0" w:color="000000"/>
            </w:tcBorders>
          </w:tcPr>
          <w:p w:rsidR="00782C68" w:rsidRPr="00385200" w:rsidRDefault="00782C68">
            <w:pPr>
              <w:jc w:val="both"/>
              <w:rPr>
                <w:rFonts w:ascii="Verdana" w:hAnsi="Verdana" w:cs="Arial"/>
                <w:b/>
                <w:sz w:val="36"/>
                <w:szCs w:val="36"/>
                <w:u w:val="single"/>
              </w:rPr>
            </w:pPr>
            <w:r w:rsidRPr="00385200">
              <w:rPr>
                <w:rFonts w:ascii="Verdana" w:hAnsi="Verdana" w:cs="Arial"/>
                <w:b/>
                <w:sz w:val="36"/>
                <w:szCs w:val="36"/>
              </w:rPr>
              <w:t xml:space="preserve"> </w:t>
            </w:r>
            <w:r w:rsidRPr="00385200">
              <w:rPr>
                <w:rFonts w:ascii="Verdana" w:hAnsi="Verdana" w:cs="Arial"/>
                <w:b/>
                <w:sz w:val="36"/>
                <w:szCs w:val="36"/>
                <w:u w:val="single"/>
              </w:rPr>
              <w:t>Партија 1. Угаљ</w:t>
            </w:r>
          </w:p>
          <w:p w:rsidR="00782C68" w:rsidRPr="00385200" w:rsidRDefault="00782C68">
            <w:pPr>
              <w:jc w:val="both"/>
              <w:rPr>
                <w:rFonts w:ascii="Verdana" w:hAnsi="Verdana" w:cs="Arial"/>
                <w:sz w:val="32"/>
                <w:szCs w:val="32"/>
              </w:rPr>
            </w:pPr>
            <w:r w:rsidRPr="00385200">
              <w:rPr>
                <w:rFonts w:ascii="Verdana" w:hAnsi="Verdana" w:cs="Arial"/>
                <w:sz w:val="32"/>
                <w:szCs w:val="32"/>
              </w:rPr>
              <w:t xml:space="preserve">Мрки угаљ асортиман </w:t>
            </w:r>
            <w:r w:rsidRPr="00C33873">
              <w:rPr>
                <w:rFonts w:ascii="Verdana" w:hAnsi="Verdana" w:cs="Arial"/>
                <w:b/>
                <w:color w:val="C00000"/>
                <w:sz w:val="32"/>
                <w:szCs w:val="32"/>
              </w:rPr>
              <w:t>,,коцка''</w:t>
            </w:r>
            <w:r w:rsidRPr="00385200">
              <w:rPr>
                <w:rFonts w:ascii="Verdana" w:hAnsi="Verdana" w:cs="Arial"/>
                <w:color w:val="C00000"/>
                <w:sz w:val="32"/>
                <w:szCs w:val="32"/>
              </w:rPr>
              <w:t xml:space="preserve"> </w:t>
            </w:r>
            <w:r w:rsidRPr="00385200">
              <w:rPr>
                <w:rFonts w:ascii="Verdana" w:hAnsi="Verdana" w:cs="Arial"/>
                <w:sz w:val="32"/>
                <w:szCs w:val="32"/>
              </w:rPr>
              <w:t xml:space="preserve">гранулација 30-60, порекло Ресавица,,или одговарајући'' </w:t>
            </w:r>
          </w:p>
          <w:p w:rsidR="00782C68" w:rsidRPr="00385200" w:rsidRDefault="00782C68">
            <w:pPr>
              <w:jc w:val="both"/>
              <w:rPr>
                <w:rFonts w:ascii="Verdana" w:hAnsi="Verdana" w:cs="Arial"/>
                <w:b/>
                <w:color w:val="C00000"/>
                <w:sz w:val="32"/>
                <w:szCs w:val="32"/>
                <w:u w:val="single"/>
              </w:rPr>
            </w:pPr>
            <w:r w:rsidRPr="00385200">
              <w:rPr>
                <w:rFonts w:ascii="Verdana" w:hAnsi="Verdana" w:cs="Arial"/>
                <w:sz w:val="32"/>
                <w:szCs w:val="32"/>
              </w:rPr>
              <w:t>Количина</w:t>
            </w:r>
            <w:r w:rsidRPr="00385200">
              <w:rPr>
                <w:rFonts w:ascii="Verdana" w:hAnsi="Verdana" w:cs="Arial"/>
                <w:color w:val="C00000"/>
                <w:sz w:val="32"/>
                <w:szCs w:val="32"/>
              </w:rPr>
              <w:t xml:space="preserve">: </w:t>
            </w:r>
            <w:r w:rsidR="00C33873" w:rsidRPr="00C33873">
              <w:rPr>
                <w:rFonts w:ascii="Verdana" w:hAnsi="Verdana" w:cs="Arial"/>
                <w:b/>
                <w:color w:val="C00000"/>
                <w:sz w:val="32"/>
                <w:szCs w:val="32"/>
              </w:rPr>
              <w:t>70</w:t>
            </w:r>
            <w:r w:rsidR="0003333D" w:rsidRPr="00385200">
              <w:rPr>
                <w:rFonts w:ascii="Verdana" w:hAnsi="Verdana" w:cs="Arial"/>
                <w:b/>
                <w:color w:val="C00000"/>
                <w:sz w:val="32"/>
                <w:szCs w:val="32"/>
                <w:lang w:val="sr-Cyrl-RS"/>
              </w:rPr>
              <w:t xml:space="preserve"> тона</w:t>
            </w:r>
            <w:r w:rsidR="00385200">
              <w:rPr>
                <w:rFonts w:ascii="Verdana" w:hAnsi="Verdana" w:cs="Arial"/>
                <w:b/>
                <w:color w:val="C00000"/>
                <w:sz w:val="32"/>
                <w:szCs w:val="32"/>
                <w:lang w:val="sr-Cyrl-RS"/>
              </w:rPr>
              <w:t>.</w:t>
            </w:r>
          </w:p>
          <w:p w:rsidR="00782C68" w:rsidRPr="00385200" w:rsidRDefault="00782C68">
            <w:pPr>
              <w:jc w:val="both"/>
              <w:rPr>
                <w:rFonts w:ascii="Verdana" w:hAnsi="Verdana" w:cs="Arial"/>
                <w:sz w:val="32"/>
                <w:szCs w:val="32"/>
              </w:rPr>
            </w:pPr>
            <w:r w:rsidRPr="00385200">
              <w:rPr>
                <w:rFonts w:ascii="Verdana" w:hAnsi="Verdana" w:cs="Arial"/>
                <w:sz w:val="32"/>
                <w:szCs w:val="32"/>
              </w:rPr>
              <w:t>Техничке карактеристике:</w:t>
            </w:r>
          </w:p>
          <w:p w:rsidR="00782C68" w:rsidRPr="00385200" w:rsidRDefault="00782C68">
            <w:pPr>
              <w:pStyle w:val="Pasussalistom"/>
              <w:numPr>
                <w:ilvl w:val="0"/>
                <w:numId w:val="6"/>
              </w:numPr>
              <w:jc w:val="both"/>
              <w:rPr>
                <w:rFonts w:ascii="Verdana" w:hAnsi="Verdana" w:cs="Arial"/>
                <w:sz w:val="32"/>
                <w:szCs w:val="32"/>
              </w:rPr>
            </w:pPr>
            <w:r w:rsidRPr="00385200">
              <w:rPr>
                <w:rFonts w:ascii="Verdana" w:hAnsi="Verdana" w:cs="Arial"/>
                <w:sz w:val="32"/>
                <w:szCs w:val="32"/>
              </w:rPr>
              <w:t>садржај укупне влаге 17, 10%,</w:t>
            </w:r>
          </w:p>
          <w:p w:rsidR="00782C68" w:rsidRPr="00385200" w:rsidRDefault="00782C68">
            <w:pPr>
              <w:pStyle w:val="Pasussalistom"/>
              <w:numPr>
                <w:ilvl w:val="0"/>
                <w:numId w:val="6"/>
              </w:numPr>
              <w:jc w:val="both"/>
              <w:rPr>
                <w:rFonts w:ascii="Verdana" w:hAnsi="Verdana" w:cs="Arial"/>
                <w:sz w:val="32"/>
                <w:szCs w:val="32"/>
              </w:rPr>
            </w:pPr>
            <w:r w:rsidRPr="00385200">
              <w:rPr>
                <w:rFonts w:ascii="Verdana" w:hAnsi="Verdana" w:cs="Arial"/>
                <w:sz w:val="32"/>
                <w:szCs w:val="32"/>
              </w:rPr>
              <w:t>садржај укупног сумпора 0, 98%,</w:t>
            </w:r>
          </w:p>
          <w:p w:rsidR="00782C68" w:rsidRPr="00385200" w:rsidRDefault="00782C68">
            <w:pPr>
              <w:pStyle w:val="Pasussalistom"/>
              <w:numPr>
                <w:ilvl w:val="0"/>
                <w:numId w:val="6"/>
              </w:numPr>
              <w:jc w:val="both"/>
              <w:rPr>
                <w:rFonts w:ascii="Verdana" w:hAnsi="Verdana" w:cs="Arial"/>
                <w:sz w:val="32"/>
                <w:szCs w:val="32"/>
              </w:rPr>
            </w:pPr>
            <w:r w:rsidRPr="00385200">
              <w:rPr>
                <w:rFonts w:ascii="Verdana" w:hAnsi="Verdana" w:cs="Arial"/>
                <w:sz w:val="32"/>
                <w:szCs w:val="32"/>
              </w:rPr>
              <w:t>доња топлотна моћ КЈ/кг 20.364</w:t>
            </w:r>
          </w:p>
          <w:p w:rsidR="00782C68" w:rsidRPr="00385200" w:rsidRDefault="00782C68">
            <w:pPr>
              <w:jc w:val="both"/>
              <w:rPr>
                <w:rFonts w:ascii="Verdana" w:hAnsi="Verdana" w:cs="Arial"/>
                <w:sz w:val="32"/>
                <w:szCs w:val="32"/>
              </w:rPr>
            </w:pPr>
            <w:r w:rsidRPr="00CD0711">
              <w:rPr>
                <w:rFonts w:ascii="Verdana" w:hAnsi="Verdana" w:cs="Arial"/>
                <w:b/>
                <w:color w:val="000000" w:themeColor="text1"/>
                <w:sz w:val="32"/>
                <w:szCs w:val="32"/>
                <w:u w:val="single"/>
              </w:rPr>
              <w:t>Место испоруке</w:t>
            </w:r>
            <w:r w:rsidRPr="00385200">
              <w:rPr>
                <w:rFonts w:ascii="Verdana" w:hAnsi="Verdana" w:cs="Arial"/>
                <w:sz w:val="32"/>
                <w:szCs w:val="32"/>
                <w:u w:val="single"/>
              </w:rPr>
              <w:t xml:space="preserve">: </w:t>
            </w:r>
            <w:r w:rsidRPr="00385200">
              <w:rPr>
                <w:rFonts w:ascii="Verdana" w:hAnsi="Verdana" w:cs="Arial"/>
                <w:b/>
                <w:sz w:val="32"/>
                <w:szCs w:val="32"/>
                <w:u w:val="single"/>
              </w:rPr>
              <w:t>адреса понуђача</w:t>
            </w:r>
            <w:r w:rsidRPr="00385200">
              <w:rPr>
                <w:rFonts w:ascii="Verdana" w:hAnsi="Verdana" w:cs="Arial"/>
                <w:sz w:val="32"/>
                <w:szCs w:val="32"/>
                <w:u w:val="single"/>
              </w:rPr>
              <w:t>.</w:t>
            </w:r>
          </w:p>
          <w:p w:rsidR="00782C68" w:rsidRPr="00385200" w:rsidRDefault="00782C68">
            <w:pPr>
              <w:jc w:val="both"/>
              <w:rPr>
                <w:rFonts w:ascii="Verdana" w:hAnsi="Verdana" w:cs="Arial"/>
                <w:iCs/>
                <w:sz w:val="32"/>
                <w:szCs w:val="32"/>
                <w:lang w:val="sr-Cyrl-CS"/>
              </w:rPr>
            </w:pPr>
            <w:r w:rsidRPr="00385200">
              <w:rPr>
                <w:rFonts w:ascii="Verdana" w:hAnsi="Verdana" w:cs="Arial"/>
                <w:sz w:val="32"/>
                <w:szCs w:val="32"/>
                <w:u w:val="single"/>
              </w:rPr>
              <w:t>Рок испоруке</w:t>
            </w:r>
            <w:r w:rsidRPr="00385200">
              <w:rPr>
                <w:rFonts w:ascii="Verdana" w:hAnsi="Verdana" w:cs="Arial"/>
                <w:sz w:val="32"/>
                <w:szCs w:val="32"/>
              </w:rPr>
              <w:t>:</w:t>
            </w:r>
            <w:r w:rsidRPr="00385200">
              <w:rPr>
                <w:rFonts w:ascii="Verdana" w:hAnsi="Verdana" w:cs="Arial"/>
                <w:i/>
                <w:iCs/>
                <w:sz w:val="32"/>
                <w:szCs w:val="32"/>
                <w:lang w:val="sr-Cyrl-CS"/>
              </w:rPr>
              <w:t xml:space="preserve"> </w:t>
            </w:r>
            <w:r w:rsidRPr="00385200">
              <w:rPr>
                <w:rFonts w:ascii="Verdana" w:hAnsi="Verdana" w:cs="Arial"/>
                <w:iCs/>
                <w:sz w:val="32"/>
                <w:szCs w:val="32"/>
                <w:lang w:val="sr-Cyrl-CS"/>
              </w:rPr>
              <w:t>сукцесивно</w:t>
            </w:r>
            <w:r w:rsidR="0003333D" w:rsidRPr="00385200">
              <w:rPr>
                <w:rFonts w:ascii="Verdana" w:hAnsi="Verdana" w:cs="Arial"/>
                <w:iCs/>
                <w:sz w:val="32"/>
                <w:szCs w:val="32"/>
                <w:lang w:val="sr-Cyrl-CS"/>
              </w:rPr>
              <w:t>,</w:t>
            </w:r>
            <w:r w:rsidRPr="00385200">
              <w:rPr>
                <w:rFonts w:ascii="Verdana" w:hAnsi="Verdana" w:cs="Arial"/>
                <w:iCs/>
                <w:sz w:val="32"/>
                <w:szCs w:val="32"/>
                <w:lang w:val="sr-Cyrl-CS"/>
              </w:rPr>
              <w:t xml:space="preserve"> искључиво по захтеву наручиоца, најкасније </w:t>
            </w:r>
            <w:r w:rsidR="006764B8" w:rsidRPr="00385200">
              <w:rPr>
                <w:rFonts w:ascii="Verdana" w:hAnsi="Verdana" w:cs="Arial"/>
                <w:iCs/>
                <w:sz w:val="32"/>
                <w:szCs w:val="32"/>
                <w:lang w:val="sr-Cyrl-CS"/>
              </w:rPr>
              <w:t>десет</w:t>
            </w:r>
            <w:r w:rsidRPr="00385200">
              <w:rPr>
                <w:rFonts w:ascii="Verdana" w:hAnsi="Verdana" w:cs="Arial"/>
                <w:iCs/>
                <w:sz w:val="32"/>
                <w:szCs w:val="32"/>
                <w:lang w:val="sr-Cyrl-CS"/>
              </w:rPr>
              <w:t xml:space="preserve"> (</w:t>
            </w:r>
            <w:r w:rsidR="006764B8" w:rsidRPr="00385200">
              <w:rPr>
                <w:rFonts w:ascii="Verdana" w:hAnsi="Verdana" w:cs="Arial"/>
                <w:iCs/>
                <w:sz w:val="32"/>
                <w:szCs w:val="32"/>
                <w:lang w:val="sr-Cyrl-CS"/>
              </w:rPr>
              <w:t>10</w:t>
            </w:r>
            <w:r w:rsidRPr="00385200">
              <w:rPr>
                <w:rFonts w:ascii="Verdana" w:hAnsi="Verdana" w:cs="Arial"/>
                <w:iCs/>
                <w:sz w:val="32"/>
                <w:szCs w:val="32"/>
                <w:lang w:val="sr-Cyrl-CS"/>
              </w:rPr>
              <w:t>) дана од дана пријема захтева наручиоца.</w:t>
            </w:r>
          </w:p>
          <w:p w:rsidR="00782C68" w:rsidRPr="00385200" w:rsidRDefault="00782C68">
            <w:pPr>
              <w:jc w:val="both"/>
              <w:rPr>
                <w:rFonts w:ascii="Verdana" w:hAnsi="Verdana" w:cs="Arial"/>
                <w:b/>
                <w:iCs/>
                <w:sz w:val="32"/>
                <w:szCs w:val="32"/>
              </w:rPr>
            </w:pPr>
          </w:p>
          <w:p w:rsidR="00782C68" w:rsidRPr="00CD0711" w:rsidRDefault="00782C68">
            <w:pPr>
              <w:rPr>
                <w:rFonts w:ascii="Verdana" w:hAnsi="Verdana" w:cs="Arial"/>
                <w:b/>
                <w:iCs/>
                <w:sz w:val="32"/>
                <w:szCs w:val="32"/>
                <w:u w:val="single"/>
                <w:lang w:val="sr-Cyrl-RS"/>
              </w:rPr>
            </w:pPr>
            <w:r w:rsidRPr="00385200">
              <w:rPr>
                <w:rFonts w:ascii="Verdana" w:hAnsi="Verdana" w:cs="Arial"/>
                <w:b/>
                <w:iCs/>
                <w:sz w:val="32"/>
                <w:szCs w:val="32"/>
                <w:u w:val="single"/>
              </w:rPr>
              <w:t>Партија 2. Дрва</w:t>
            </w:r>
            <w:r w:rsidR="00CD0711">
              <w:rPr>
                <w:rFonts w:ascii="Verdana" w:hAnsi="Verdana" w:cs="Arial"/>
                <w:b/>
                <w:iCs/>
                <w:sz w:val="32"/>
                <w:szCs w:val="32"/>
                <w:u w:val="single"/>
                <w:lang w:val="sr-Cyrl-RS"/>
              </w:rPr>
              <w:t xml:space="preserve"> за огрев</w:t>
            </w:r>
          </w:p>
          <w:p w:rsidR="00782C68" w:rsidRPr="00385200" w:rsidRDefault="00782C68">
            <w:pPr>
              <w:jc w:val="both"/>
              <w:rPr>
                <w:rFonts w:ascii="Verdana" w:hAnsi="Verdana" w:cs="Arial"/>
                <w:b/>
                <w:iCs/>
                <w:sz w:val="32"/>
                <w:szCs w:val="32"/>
              </w:rPr>
            </w:pPr>
            <w:r w:rsidRPr="00385200">
              <w:rPr>
                <w:rFonts w:ascii="Verdana" w:hAnsi="Verdana" w:cs="Arial"/>
                <w:iCs/>
                <w:sz w:val="32"/>
                <w:szCs w:val="32"/>
              </w:rPr>
              <w:t xml:space="preserve">Количина: </w:t>
            </w:r>
            <w:r w:rsidR="00137DF2">
              <w:rPr>
                <w:rFonts w:ascii="Verdana" w:hAnsi="Verdana" w:cs="Arial"/>
                <w:b/>
                <w:iCs/>
                <w:color w:val="FF0000"/>
                <w:sz w:val="32"/>
                <w:szCs w:val="32"/>
              </w:rPr>
              <w:t>44</w:t>
            </w:r>
            <w:r w:rsidRPr="00385200">
              <w:rPr>
                <w:rFonts w:ascii="Verdana" w:hAnsi="Verdana" w:cs="Arial"/>
                <w:b/>
                <w:iCs/>
                <w:color w:val="C00000"/>
                <w:sz w:val="32"/>
                <w:szCs w:val="32"/>
              </w:rPr>
              <w:t xml:space="preserve"> метара</w:t>
            </w:r>
            <w:r w:rsidRPr="00385200">
              <w:rPr>
                <w:rFonts w:ascii="Verdana" w:hAnsi="Verdana" w:cs="Arial"/>
                <w:b/>
                <w:iCs/>
                <w:sz w:val="32"/>
                <w:szCs w:val="32"/>
              </w:rPr>
              <w:t xml:space="preserve"> просторних</w:t>
            </w:r>
            <w:r w:rsidR="00C33873">
              <w:rPr>
                <w:rFonts w:ascii="Verdana" w:hAnsi="Verdana" w:cs="Arial"/>
                <w:b/>
                <w:iCs/>
                <w:sz w:val="32"/>
                <w:szCs w:val="32"/>
                <w:lang w:val="sr-Cyrl-RS"/>
              </w:rPr>
              <w:t xml:space="preserve"> метера</w:t>
            </w:r>
            <w:r w:rsidRPr="00385200">
              <w:rPr>
                <w:rFonts w:ascii="Verdana" w:hAnsi="Verdana" w:cs="Arial"/>
                <w:b/>
                <w:iCs/>
                <w:sz w:val="32"/>
                <w:szCs w:val="32"/>
              </w:rPr>
              <w:t xml:space="preserve">, буква </w:t>
            </w:r>
            <w:r w:rsidRPr="00385200">
              <w:rPr>
                <w:rFonts w:ascii="Verdana" w:hAnsi="Verdana" w:cs="Arial"/>
                <w:b/>
                <w:iCs/>
                <w:sz w:val="32"/>
                <w:szCs w:val="32"/>
                <w:lang w:val="sr-Latn-CS"/>
              </w:rPr>
              <w:t xml:space="preserve">I </w:t>
            </w:r>
            <w:r w:rsidRPr="00385200">
              <w:rPr>
                <w:rFonts w:ascii="Verdana" w:hAnsi="Verdana" w:cs="Arial"/>
                <w:b/>
                <w:iCs/>
                <w:sz w:val="32"/>
                <w:szCs w:val="32"/>
              </w:rPr>
              <w:t>класе, пречника 15</w:t>
            </w:r>
            <w:r w:rsidR="00C33873">
              <w:rPr>
                <w:rFonts w:ascii="Verdana" w:hAnsi="Verdana" w:cs="Arial"/>
                <w:b/>
                <w:iCs/>
                <w:sz w:val="32"/>
                <w:szCs w:val="32"/>
                <w:lang w:val="sr-Cyrl-RS"/>
              </w:rPr>
              <w:t>-20</w:t>
            </w:r>
            <w:r w:rsidRPr="00385200">
              <w:rPr>
                <w:rFonts w:ascii="Verdana" w:hAnsi="Verdana" w:cs="Arial"/>
                <w:b/>
                <w:iCs/>
                <w:sz w:val="32"/>
                <w:szCs w:val="32"/>
              </w:rPr>
              <w:t xml:space="preserve"> цм. </w:t>
            </w:r>
          </w:p>
          <w:p w:rsidR="00782C68" w:rsidRPr="00385200" w:rsidRDefault="00782C68">
            <w:pPr>
              <w:jc w:val="both"/>
              <w:rPr>
                <w:rFonts w:ascii="Verdana" w:hAnsi="Verdana" w:cs="Arial"/>
                <w:sz w:val="28"/>
                <w:szCs w:val="28"/>
                <w:lang w:val="sr-Cyrl-CS"/>
              </w:rPr>
            </w:pPr>
            <w:r w:rsidRPr="00385200">
              <w:rPr>
                <w:rFonts w:ascii="Verdana" w:hAnsi="Verdana" w:cs="Arial"/>
                <w:b/>
                <w:sz w:val="32"/>
                <w:szCs w:val="32"/>
                <w:u w:val="single"/>
              </w:rPr>
              <w:t>Место испоруке</w:t>
            </w:r>
            <w:r w:rsidRPr="00385200">
              <w:rPr>
                <w:rFonts w:ascii="Verdana" w:hAnsi="Verdana" w:cs="Arial"/>
                <w:b/>
                <w:sz w:val="32"/>
                <w:szCs w:val="32"/>
              </w:rPr>
              <w:t>: седиште наручиоца у Деспотовцу, улица Бељаничка број 1.</w:t>
            </w:r>
            <w:r w:rsidRPr="00385200">
              <w:rPr>
                <w:rFonts w:ascii="Verdana" w:hAnsi="Verdana" w:cs="Arial"/>
                <w:sz w:val="28"/>
                <w:szCs w:val="28"/>
                <w:lang w:val="sr-Cyrl-CS"/>
              </w:rPr>
              <w:t>Трошкови испоруке добара,као и други евентуални трошкови који би настали до момента предаје ствари наручиоцу, падају на терет понуђача, и морају бити узети у обзир приликом формирања понуђене цене.</w:t>
            </w:r>
          </w:p>
          <w:p w:rsidR="00C65A94" w:rsidRPr="00731FAB" w:rsidRDefault="00782C68" w:rsidP="00C65A94">
            <w:pPr>
              <w:jc w:val="both"/>
              <w:rPr>
                <w:rFonts w:ascii="Verdana" w:hAnsi="Verdana" w:cs="Arial"/>
                <w:iCs/>
                <w:sz w:val="28"/>
                <w:szCs w:val="28"/>
                <w:lang w:val="sr-Cyrl-CS"/>
              </w:rPr>
            </w:pPr>
            <w:r w:rsidRPr="00385200">
              <w:rPr>
                <w:rFonts w:ascii="Verdana" w:hAnsi="Verdana" w:cs="Arial"/>
                <w:sz w:val="36"/>
                <w:szCs w:val="36"/>
                <w:u w:val="single"/>
              </w:rPr>
              <w:t>Рок испоруке</w:t>
            </w:r>
            <w:r w:rsidRPr="00385200">
              <w:rPr>
                <w:rFonts w:ascii="Verdana" w:hAnsi="Verdana" w:cs="Arial"/>
                <w:b/>
                <w:sz w:val="36"/>
                <w:szCs w:val="36"/>
              </w:rPr>
              <w:t xml:space="preserve">: </w:t>
            </w:r>
            <w:r w:rsidR="00C65A94" w:rsidRPr="00731FAB">
              <w:rPr>
                <w:rFonts w:ascii="Verdana" w:hAnsi="Verdana" w:cs="Arial"/>
                <w:iCs/>
                <w:sz w:val="28"/>
                <w:szCs w:val="28"/>
                <w:lang w:val="sr-Cyrl-CS"/>
              </w:rPr>
              <w:t>сукцесивно, искључиво по захтеву наручиоца, најкасније десет (10) дана од дана пријема захтева наручиоца.</w:t>
            </w:r>
          </w:p>
          <w:p w:rsidR="00782C68" w:rsidRPr="00385200" w:rsidRDefault="00782C68">
            <w:pPr>
              <w:shd w:val="clear" w:color="auto" w:fill="FFFFFF"/>
              <w:tabs>
                <w:tab w:val="left" w:pos="9900"/>
              </w:tabs>
              <w:ind w:left="180" w:right="100"/>
              <w:jc w:val="both"/>
              <w:rPr>
                <w:rFonts w:ascii="Verdana" w:hAnsi="Verdana" w:cs="Arial"/>
                <w:lang w:val="sr-Cyrl-CS"/>
              </w:rPr>
            </w:pPr>
            <w:r w:rsidRPr="00385200">
              <w:rPr>
                <w:rFonts w:ascii="Verdana" w:hAnsi="Verdana" w:cs="Arial"/>
                <w:b/>
              </w:rPr>
              <w:t>Начин спровођења контроле и обезбеђивања гаранције квалитета</w:t>
            </w:r>
            <w:r w:rsidRPr="00385200">
              <w:rPr>
                <w:rFonts w:ascii="Verdana" w:hAnsi="Verdana" w:cs="Arial"/>
                <w:b/>
                <w:lang w:val="sr-Cyrl-CS"/>
              </w:rPr>
              <w:t xml:space="preserve"> – </w:t>
            </w:r>
            <w:r w:rsidR="00AB1141" w:rsidRPr="00385200">
              <w:rPr>
                <w:rFonts w:ascii="Verdana" w:hAnsi="Verdana" w:cs="Arial"/>
                <w:b/>
                <w:lang w:val="sr-Cyrl-CS"/>
              </w:rPr>
              <w:t xml:space="preserve">Запослени </w:t>
            </w:r>
            <w:proofErr w:type="gramStart"/>
            <w:r w:rsidR="00AB1141" w:rsidRPr="00385200">
              <w:rPr>
                <w:rFonts w:ascii="Verdana" w:hAnsi="Verdana" w:cs="Arial"/>
                <w:b/>
                <w:lang w:val="sr-Cyrl-CS"/>
              </w:rPr>
              <w:t xml:space="preserve">( </w:t>
            </w:r>
            <w:r w:rsidR="006C4129">
              <w:rPr>
                <w:rFonts w:ascii="Verdana" w:hAnsi="Verdana" w:cs="Arial"/>
                <w:b/>
                <w:lang w:val="sr-Cyrl-CS"/>
              </w:rPr>
              <w:t>шеф</w:t>
            </w:r>
            <w:proofErr w:type="gramEnd"/>
            <w:r w:rsidR="006C4129">
              <w:rPr>
                <w:rFonts w:ascii="Verdana" w:hAnsi="Verdana" w:cs="Arial"/>
                <w:b/>
                <w:lang w:val="sr-Cyrl-CS"/>
              </w:rPr>
              <w:t xml:space="preserve"> техничке службе,</w:t>
            </w:r>
            <w:r w:rsidR="00AB1141" w:rsidRPr="00385200">
              <w:rPr>
                <w:rFonts w:ascii="Verdana" w:hAnsi="Verdana" w:cs="Arial"/>
                <w:b/>
                <w:lang w:val="sr-Cyrl-CS"/>
              </w:rPr>
              <w:t xml:space="preserve"> домар</w:t>
            </w:r>
            <w:r w:rsidR="006C4129">
              <w:rPr>
                <w:rFonts w:ascii="Verdana" w:hAnsi="Verdana" w:cs="Arial"/>
                <w:b/>
                <w:lang w:val="sr-Cyrl-CS"/>
              </w:rPr>
              <w:t>/мајстор одржавања</w:t>
            </w:r>
            <w:r w:rsidR="00AB1141" w:rsidRPr="00385200">
              <w:rPr>
                <w:rFonts w:ascii="Verdana" w:hAnsi="Verdana" w:cs="Arial"/>
                <w:b/>
                <w:lang w:val="sr-Cyrl-CS"/>
              </w:rPr>
              <w:t xml:space="preserve"> и др.лице које одреди директор наручиоца )</w:t>
            </w:r>
            <w:r w:rsidRPr="00385200">
              <w:rPr>
                <w:rFonts w:ascii="Verdana" w:hAnsi="Verdana" w:cs="Arial"/>
                <w:lang w:val="sr-Cyrl-CS"/>
              </w:rPr>
              <w:t xml:space="preserve"> за пријем угља и дрва врши контролу пријема робе, квалитета и квантитета у присуству представника понуђача/продавца. Контрола се врши у седишту наручиоца о чему се сачињава записник. Записник потписуј</w:t>
            </w:r>
            <w:r w:rsidR="00AB1141" w:rsidRPr="00385200">
              <w:rPr>
                <w:rFonts w:ascii="Verdana" w:hAnsi="Verdana" w:cs="Arial"/>
                <w:lang w:val="sr-Cyrl-CS"/>
              </w:rPr>
              <w:t>е</w:t>
            </w:r>
            <w:r w:rsidRPr="00385200">
              <w:rPr>
                <w:rFonts w:ascii="Verdana" w:hAnsi="Verdana" w:cs="Arial"/>
                <w:lang w:val="sr-Cyrl-CS"/>
              </w:rPr>
              <w:t xml:space="preserve"> </w:t>
            </w:r>
            <w:r w:rsidR="00AB1141" w:rsidRPr="00385200">
              <w:rPr>
                <w:rFonts w:ascii="Verdana" w:hAnsi="Verdana" w:cs="Arial"/>
                <w:lang w:val="sr-Cyrl-CS"/>
              </w:rPr>
              <w:t>запослени-представник наручиоца</w:t>
            </w:r>
            <w:r w:rsidRPr="00385200">
              <w:rPr>
                <w:rFonts w:ascii="Verdana" w:hAnsi="Verdana" w:cs="Arial"/>
                <w:lang w:val="sr-Cyrl-CS"/>
              </w:rPr>
              <w:t xml:space="preserve"> за пријем угља и дрва и представник продавца.</w:t>
            </w:r>
          </w:p>
          <w:p w:rsidR="00782C68" w:rsidRPr="00385200" w:rsidRDefault="00782C68">
            <w:pPr>
              <w:jc w:val="both"/>
              <w:rPr>
                <w:rFonts w:ascii="Verdana" w:hAnsi="Verdana" w:cs="Arial"/>
                <w:b/>
                <w:sz w:val="36"/>
                <w:szCs w:val="36"/>
              </w:rPr>
            </w:pPr>
          </w:p>
        </w:tc>
      </w:tr>
    </w:tbl>
    <w:p w:rsidR="00782C68" w:rsidRDefault="00782C68" w:rsidP="00782C68">
      <w:pPr>
        <w:shd w:val="clear" w:color="auto" w:fill="C6D9F1"/>
        <w:rPr>
          <w:rFonts w:ascii="Verdana" w:hAnsi="Verdana" w:cs="Arial"/>
          <w:b/>
          <w:bCs/>
          <w:i/>
          <w:iCs/>
          <w:sz w:val="28"/>
          <w:szCs w:val="28"/>
        </w:rPr>
      </w:pPr>
    </w:p>
    <w:p w:rsidR="00DA23A1" w:rsidRDefault="00DA23A1" w:rsidP="00782C68">
      <w:pPr>
        <w:shd w:val="clear" w:color="auto" w:fill="C6D9F1"/>
        <w:rPr>
          <w:rFonts w:ascii="Verdana" w:hAnsi="Verdana" w:cs="Arial"/>
          <w:b/>
          <w:bCs/>
          <w:i/>
          <w:iCs/>
          <w:sz w:val="28"/>
          <w:szCs w:val="28"/>
        </w:rPr>
      </w:pPr>
    </w:p>
    <w:p w:rsidR="00DA23A1" w:rsidRDefault="00DA23A1" w:rsidP="00782C68">
      <w:pPr>
        <w:shd w:val="clear" w:color="auto" w:fill="C6D9F1"/>
        <w:rPr>
          <w:rFonts w:ascii="Verdana" w:hAnsi="Verdana" w:cs="Arial"/>
          <w:b/>
          <w:bCs/>
          <w:i/>
          <w:iCs/>
          <w:sz w:val="28"/>
          <w:szCs w:val="28"/>
        </w:rPr>
      </w:pPr>
    </w:p>
    <w:p w:rsidR="00782C68" w:rsidRPr="00385200" w:rsidRDefault="00782C68" w:rsidP="00DA23A1">
      <w:pPr>
        <w:shd w:val="clear" w:color="auto" w:fill="C6D9F1"/>
        <w:ind w:right="567"/>
        <w:rPr>
          <w:rFonts w:ascii="Verdana" w:hAnsi="Verdana" w:cs="Arial"/>
          <w:b/>
          <w:bCs/>
          <w:i/>
          <w:iCs/>
          <w:sz w:val="28"/>
          <w:szCs w:val="28"/>
        </w:rPr>
      </w:pPr>
      <w:proofErr w:type="gramStart"/>
      <w:r w:rsidRPr="00385200">
        <w:rPr>
          <w:rFonts w:ascii="Verdana" w:hAnsi="Verdana" w:cs="Arial"/>
          <w:b/>
          <w:bCs/>
          <w:i/>
          <w:iCs/>
          <w:sz w:val="28"/>
          <w:szCs w:val="28"/>
        </w:rPr>
        <w:lastRenderedPageBreak/>
        <w:t>IV  УСЛОВИ</w:t>
      </w:r>
      <w:proofErr w:type="gramEnd"/>
      <w:r w:rsidRPr="00385200">
        <w:rPr>
          <w:rFonts w:ascii="Verdana" w:hAnsi="Verdana" w:cs="Arial"/>
          <w:b/>
          <w:bCs/>
          <w:i/>
          <w:iCs/>
          <w:sz w:val="28"/>
          <w:szCs w:val="28"/>
        </w:rPr>
        <w:t xml:space="preserve"> ЗА УЧЕШЋЕ У ПОСТУПКУ ЈАВНЕ НАБАВКЕ ИЗ ЧЛ. 75.  ЗАКОНА И УПУТСТВО КАКО СЕ ДОКАЗУЈЕ ИСПУЊЕНОСТ ТИХ УСЛОВА</w:t>
      </w:r>
    </w:p>
    <w:p w:rsidR="00782C68" w:rsidRPr="00385200" w:rsidRDefault="00782C68" w:rsidP="00782C68">
      <w:pPr>
        <w:shd w:val="clear" w:color="auto" w:fill="C6D9F1"/>
        <w:rPr>
          <w:rFonts w:ascii="Verdana" w:hAnsi="Verdana" w:cs="Arial"/>
          <w:b/>
          <w:bCs/>
          <w:i/>
          <w:iCs/>
          <w:sz w:val="28"/>
          <w:szCs w:val="28"/>
        </w:rPr>
      </w:pPr>
    </w:p>
    <w:p w:rsidR="00782C68" w:rsidRPr="00385200" w:rsidRDefault="00782C68" w:rsidP="00782C68">
      <w:pPr>
        <w:jc w:val="both"/>
        <w:rPr>
          <w:rFonts w:ascii="Verdana" w:hAnsi="Verdana" w:cs="Arial"/>
          <w:b/>
          <w:bCs/>
          <w:i/>
          <w:iCs/>
          <w:sz w:val="28"/>
          <w:szCs w:val="28"/>
        </w:rPr>
      </w:pPr>
    </w:p>
    <w:p w:rsidR="00782C68" w:rsidRPr="00385200" w:rsidRDefault="00782C68" w:rsidP="00782C68">
      <w:pPr>
        <w:numPr>
          <w:ilvl w:val="0"/>
          <w:numId w:val="8"/>
        </w:numPr>
        <w:shd w:val="clear" w:color="auto" w:fill="C6D9F1"/>
        <w:jc w:val="center"/>
        <w:rPr>
          <w:rFonts w:ascii="Verdana" w:hAnsi="Verdana" w:cs="Arial"/>
          <w:b/>
          <w:bCs/>
          <w:i/>
          <w:iCs/>
        </w:rPr>
      </w:pPr>
      <w:r w:rsidRPr="00385200">
        <w:rPr>
          <w:rFonts w:ascii="Verdana" w:hAnsi="Verdana" w:cs="Arial"/>
          <w:b/>
          <w:bCs/>
          <w:i/>
          <w:iCs/>
        </w:rPr>
        <w:t>УСЛОВИ ЗА УЧЕШЋЕ У ПОСТУПКУ ЈАВНЕ НАБАВКЕ ИЗ ЧЛ. 75.  ЗАКОНА</w:t>
      </w:r>
    </w:p>
    <w:p w:rsidR="00782C68" w:rsidRPr="00385200" w:rsidRDefault="00782C68" w:rsidP="00C21AB6">
      <w:pPr>
        <w:numPr>
          <w:ilvl w:val="1"/>
          <w:numId w:val="8"/>
        </w:numPr>
        <w:tabs>
          <w:tab w:val="clear" w:pos="0"/>
          <w:tab w:val="num" w:pos="221"/>
        </w:tabs>
        <w:ind w:left="-142" w:firstLine="709"/>
        <w:jc w:val="both"/>
        <w:rPr>
          <w:rFonts w:ascii="Verdana" w:hAnsi="Verdana" w:cs="Arial"/>
          <w:iCs/>
        </w:rPr>
      </w:pPr>
      <w:r w:rsidRPr="00385200">
        <w:rPr>
          <w:rFonts w:ascii="Verdana" w:hAnsi="Verdana" w:cs="Arial"/>
          <w:iCs/>
        </w:rPr>
        <w:t xml:space="preserve">Право на учешће у поступку предметне јавне набавке има понуђач који испуњава </w:t>
      </w:r>
      <w:r w:rsidRPr="00385200">
        <w:rPr>
          <w:rFonts w:ascii="Verdana" w:hAnsi="Verdana" w:cs="Arial"/>
          <w:b/>
          <w:iCs/>
        </w:rPr>
        <w:t>обавезне услове</w:t>
      </w:r>
      <w:r w:rsidRPr="00385200">
        <w:rPr>
          <w:rFonts w:ascii="Verdana" w:hAnsi="Verdana" w:cs="Arial"/>
          <w:iCs/>
        </w:rPr>
        <w:t xml:space="preserve"> за учешће у поступку јавне набавке дефинисане чл. 75. Закона, и то:</w:t>
      </w:r>
    </w:p>
    <w:p w:rsidR="00782C68" w:rsidRPr="00385200" w:rsidRDefault="00782C68" w:rsidP="00C21AB6">
      <w:pPr>
        <w:numPr>
          <w:ilvl w:val="0"/>
          <w:numId w:val="10"/>
        </w:numPr>
        <w:ind w:left="-142" w:firstLine="709"/>
        <w:jc w:val="both"/>
        <w:rPr>
          <w:rFonts w:ascii="Verdana" w:hAnsi="Verdana" w:cs="Arial"/>
        </w:rPr>
      </w:pPr>
      <w:r w:rsidRPr="00385200">
        <w:rPr>
          <w:rFonts w:ascii="Verdana" w:hAnsi="Verdana" w:cs="Arial"/>
          <w:iCs/>
        </w:rPr>
        <w:t>Да је регистрован код надлежног органа, односно уписан у одговарајући регистар</w:t>
      </w:r>
      <w:r w:rsidRPr="00385200">
        <w:rPr>
          <w:rFonts w:ascii="Verdana" w:hAnsi="Verdana" w:cs="Arial"/>
          <w:iCs/>
          <w:lang w:val="sr-Cyrl-CS"/>
        </w:rPr>
        <w:t xml:space="preserve"> </w:t>
      </w:r>
      <w:r w:rsidRPr="00385200">
        <w:rPr>
          <w:rFonts w:ascii="Verdana" w:hAnsi="Verdana" w:cs="Arial"/>
          <w:i/>
          <w:iCs/>
          <w:lang w:val="sr-Cyrl-CS"/>
        </w:rPr>
        <w:t>(чл. 75. ст. 1. тач. 1) Закона);</w:t>
      </w:r>
    </w:p>
    <w:p w:rsidR="00782C68" w:rsidRPr="00385200" w:rsidRDefault="00782C68" w:rsidP="00C21AB6">
      <w:pPr>
        <w:numPr>
          <w:ilvl w:val="0"/>
          <w:numId w:val="10"/>
        </w:numPr>
        <w:ind w:left="-142" w:firstLine="709"/>
        <w:jc w:val="both"/>
        <w:rPr>
          <w:rFonts w:ascii="Verdana" w:hAnsi="Verdana" w:cs="Arial"/>
        </w:rPr>
      </w:pPr>
      <w:r w:rsidRPr="00385200">
        <w:rPr>
          <w:rFonts w:ascii="Verdana" w:hAnsi="Verdana" w:cs="Arial"/>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385200">
        <w:rPr>
          <w:rFonts w:ascii="Verdana" w:hAnsi="Verdana" w:cs="Arial"/>
          <w:lang w:val="sr-Cyrl-CS"/>
        </w:rPr>
        <w:t xml:space="preserve"> </w:t>
      </w:r>
      <w:r w:rsidRPr="00385200">
        <w:rPr>
          <w:rFonts w:ascii="Verdana" w:hAnsi="Verdana" w:cs="Arial"/>
          <w:i/>
          <w:iCs/>
          <w:lang w:val="sr-Cyrl-CS"/>
        </w:rPr>
        <w:t>(чл. 75. ст. 1. тач. 2) Закона);</w:t>
      </w:r>
    </w:p>
    <w:p w:rsidR="00782C68" w:rsidRPr="00385200" w:rsidRDefault="00782C68" w:rsidP="00C21AB6">
      <w:pPr>
        <w:pStyle w:val="Pasussalistom"/>
        <w:numPr>
          <w:ilvl w:val="0"/>
          <w:numId w:val="24"/>
        </w:numPr>
        <w:ind w:left="-142" w:firstLine="709"/>
        <w:jc w:val="both"/>
        <w:rPr>
          <w:rFonts w:ascii="Verdana" w:hAnsi="Verdana" w:cs="Arial"/>
        </w:rPr>
      </w:pPr>
      <w:r w:rsidRPr="00385200">
        <w:rPr>
          <w:rFonts w:ascii="Verdana" w:hAnsi="Verdana" w:cs="Arial"/>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385200">
        <w:rPr>
          <w:rFonts w:ascii="Verdana" w:hAnsi="Verdana" w:cs="Arial"/>
          <w:i/>
          <w:iCs/>
          <w:lang w:val="sr-Cyrl-CS"/>
        </w:rPr>
        <w:t xml:space="preserve">(чл. 75. ст. 1. тач. </w:t>
      </w:r>
      <w:r w:rsidR="003117DE" w:rsidRPr="00385200">
        <w:rPr>
          <w:rFonts w:ascii="Verdana" w:hAnsi="Verdana" w:cs="Arial"/>
          <w:i/>
          <w:iCs/>
          <w:lang w:val="sr-Cyrl-CS"/>
        </w:rPr>
        <w:t>4</w:t>
      </w:r>
      <w:r w:rsidRPr="00385200">
        <w:rPr>
          <w:rFonts w:ascii="Verdana" w:hAnsi="Verdana" w:cs="Arial"/>
          <w:i/>
          <w:iCs/>
          <w:lang w:val="sr-Cyrl-CS"/>
        </w:rPr>
        <w:t>) Закона);</w:t>
      </w:r>
    </w:p>
    <w:p w:rsidR="00782C68" w:rsidRPr="00385200" w:rsidRDefault="00782C68" w:rsidP="00C21AB6">
      <w:pPr>
        <w:numPr>
          <w:ilvl w:val="0"/>
          <w:numId w:val="24"/>
        </w:numPr>
        <w:ind w:left="-142" w:firstLine="709"/>
        <w:jc w:val="both"/>
        <w:rPr>
          <w:rFonts w:ascii="Verdana" w:hAnsi="Verdana" w:cs="Arial"/>
          <w:b/>
          <w:i/>
        </w:rPr>
      </w:pPr>
      <w:r w:rsidRPr="00385200">
        <w:rPr>
          <w:rFonts w:ascii="Verdana" w:hAnsi="Verdana" w:cs="Arial"/>
        </w:rPr>
        <w:t>Да има важећу дозволу надлежног органа за обављање делатности која је предмет јавне набавке,</w:t>
      </w:r>
      <w:r w:rsidRPr="00385200">
        <w:rPr>
          <w:rFonts w:ascii="Verdana" w:hAnsi="Verdana" w:cs="Arial"/>
          <w:lang w:val="sr-Cyrl-CS"/>
        </w:rPr>
        <w:t xml:space="preserve"> ако је таква дозвола прописана </w:t>
      </w:r>
      <w:proofErr w:type="gramStart"/>
      <w:r w:rsidRPr="00385200">
        <w:rPr>
          <w:rFonts w:ascii="Verdana" w:hAnsi="Verdana" w:cs="Arial"/>
          <w:lang w:val="sr-Cyrl-CS"/>
        </w:rPr>
        <w:t>прописом</w:t>
      </w:r>
      <w:r w:rsidRPr="00385200">
        <w:rPr>
          <w:rFonts w:ascii="Verdana" w:hAnsi="Verdana" w:cs="Arial"/>
          <w:i/>
          <w:iCs/>
          <w:lang w:val="sr-Cyrl-CS"/>
        </w:rPr>
        <w:t>(</w:t>
      </w:r>
      <w:proofErr w:type="gramEnd"/>
      <w:r w:rsidRPr="00385200">
        <w:rPr>
          <w:rFonts w:ascii="Verdana" w:hAnsi="Verdana" w:cs="Arial"/>
          <w:i/>
          <w:iCs/>
          <w:lang w:val="sr-Cyrl-CS"/>
        </w:rPr>
        <w:t xml:space="preserve">чл. 75. ст. 1. тач. </w:t>
      </w:r>
      <w:r w:rsidR="003117DE" w:rsidRPr="00385200">
        <w:rPr>
          <w:rFonts w:ascii="Verdana" w:hAnsi="Verdana" w:cs="Arial"/>
          <w:i/>
          <w:iCs/>
          <w:lang w:val="sr-Cyrl-CS"/>
        </w:rPr>
        <w:t>5</w:t>
      </w:r>
      <w:r w:rsidRPr="00385200">
        <w:rPr>
          <w:rFonts w:ascii="Verdana" w:hAnsi="Verdana" w:cs="Arial"/>
          <w:i/>
          <w:iCs/>
          <w:lang w:val="sr-Cyrl-CS"/>
        </w:rPr>
        <w:t>) Закона)</w:t>
      </w:r>
      <w:r w:rsidRPr="00385200">
        <w:rPr>
          <w:rFonts w:ascii="Verdana" w:hAnsi="Verdana" w:cs="Arial"/>
          <w:i/>
          <w:lang w:val="ru-RU"/>
        </w:rPr>
        <w:t>]</w:t>
      </w:r>
      <w:r w:rsidRPr="00385200">
        <w:rPr>
          <w:rFonts w:ascii="Verdana" w:hAnsi="Verdana" w:cs="Arial"/>
          <w:i/>
        </w:rPr>
        <w:t>;</w:t>
      </w:r>
    </w:p>
    <w:p w:rsidR="00782C68" w:rsidRPr="00385200" w:rsidRDefault="00782C68" w:rsidP="00C21AB6">
      <w:pPr>
        <w:tabs>
          <w:tab w:val="left" w:pos="142"/>
        </w:tabs>
        <w:ind w:left="-142" w:firstLine="709"/>
        <w:jc w:val="both"/>
        <w:rPr>
          <w:rFonts w:ascii="Verdana" w:hAnsi="Verdana" w:cs="Arial"/>
        </w:rPr>
      </w:pPr>
      <w:r w:rsidRPr="00385200">
        <w:rPr>
          <w:rFonts w:ascii="Verdana" w:hAnsi="Verdana" w:cs="Arial"/>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r w:rsidRPr="00385200">
        <w:rPr>
          <w:rFonts w:ascii="Verdana" w:hAnsi="Verdana" w:cs="Arial"/>
          <w:lang w:val="sr-Cyrl-CS"/>
        </w:rPr>
        <w:t xml:space="preserve"> </w:t>
      </w:r>
      <w:r w:rsidRPr="00385200">
        <w:rPr>
          <w:rFonts w:ascii="Verdana" w:hAnsi="Verdana" w:cs="Arial"/>
          <w:i/>
          <w:iCs/>
          <w:lang w:val="sr-Cyrl-CS"/>
        </w:rPr>
        <w:t>(чл. 75. ст. 2. Закона).</w:t>
      </w:r>
    </w:p>
    <w:p w:rsidR="00782C68" w:rsidRPr="00385200" w:rsidRDefault="00782C68" w:rsidP="00C21AB6">
      <w:pPr>
        <w:ind w:left="-142" w:firstLine="709"/>
        <w:jc w:val="both"/>
        <w:rPr>
          <w:rFonts w:ascii="Verdana" w:hAnsi="Verdana" w:cs="Arial"/>
          <w:b/>
          <w:bCs/>
          <w:i/>
          <w:iCs/>
        </w:rPr>
      </w:pPr>
      <w:r w:rsidRPr="00385200">
        <w:rPr>
          <w:rFonts w:ascii="Verdana" w:hAnsi="Verdana" w:cs="Arial"/>
          <w:b/>
          <w:bCs/>
          <w:iCs/>
        </w:rPr>
        <w:t>1</w:t>
      </w:r>
      <w:r w:rsidRPr="00385200">
        <w:rPr>
          <w:rFonts w:ascii="Verdana" w:hAnsi="Verdana" w:cs="Arial"/>
          <w:bCs/>
          <w:iCs/>
        </w:rPr>
        <w:t>.</w:t>
      </w:r>
      <w:r w:rsidRPr="00385200">
        <w:rPr>
          <w:rFonts w:ascii="Verdana" w:hAnsi="Verdana" w:cs="Arial"/>
          <w:b/>
          <w:bCs/>
          <w:iCs/>
        </w:rPr>
        <w:t xml:space="preserve">2 </w:t>
      </w:r>
      <w:proofErr w:type="gramStart"/>
      <w:r w:rsidRPr="00385200">
        <w:rPr>
          <w:rFonts w:ascii="Verdana" w:hAnsi="Verdana" w:cs="Arial"/>
          <w:bCs/>
          <w:iCs/>
        </w:rPr>
        <w:t>Уколико  понуђач</w:t>
      </w:r>
      <w:proofErr w:type="gramEnd"/>
      <w:r w:rsidRPr="00385200">
        <w:rPr>
          <w:rFonts w:ascii="Verdana" w:hAnsi="Verdana" w:cs="Arial"/>
          <w:bCs/>
          <w:iCs/>
        </w:rPr>
        <w:t xml:space="preserve">  подноси  понуду са подизвођачем, у складу са чланом 80. Закона, подизвођач мора да испуњава обавезне услове из члана 75. </w:t>
      </w:r>
      <w:proofErr w:type="gramStart"/>
      <w:r w:rsidRPr="00385200">
        <w:rPr>
          <w:rFonts w:ascii="Verdana" w:hAnsi="Verdana" w:cs="Arial"/>
          <w:bCs/>
          <w:iCs/>
        </w:rPr>
        <w:t>став</w:t>
      </w:r>
      <w:proofErr w:type="gramEnd"/>
      <w:r w:rsidRPr="00385200">
        <w:rPr>
          <w:rFonts w:ascii="Verdana" w:hAnsi="Verdana" w:cs="Arial"/>
          <w:bCs/>
          <w:iCs/>
        </w:rPr>
        <w:t xml:space="preserve"> 1. </w:t>
      </w:r>
      <w:proofErr w:type="gramStart"/>
      <w:r w:rsidRPr="00385200">
        <w:rPr>
          <w:rFonts w:ascii="Verdana" w:hAnsi="Verdana" w:cs="Arial"/>
          <w:bCs/>
          <w:iCs/>
        </w:rPr>
        <w:t>тач</w:t>
      </w:r>
      <w:proofErr w:type="gramEnd"/>
      <w:r w:rsidRPr="00385200">
        <w:rPr>
          <w:rFonts w:ascii="Verdana" w:hAnsi="Verdana" w:cs="Arial"/>
          <w:bCs/>
          <w:iCs/>
        </w:rPr>
        <w:t xml:space="preserve">. 1) </w:t>
      </w:r>
      <w:proofErr w:type="gramStart"/>
      <w:r w:rsidRPr="00385200">
        <w:rPr>
          <w:rFonts w:ascii="Verdana" w:hAnsi="Verdana" w:cs="Arial"/>
          <w:bCs/>
          <w:iCs/>
        </w:rPr>
        <w:t>до</w:t>
      </w:r>
      <w:proofErr w:type="gramEnd"/>
      <w:r w:rsidRPr="00385200">
        <w:rPr>
          <w:rFonts w:ascii="Verdana" w:hAnsi="Verdana" w:cs="Arial"/>
          <w:bCs/>
          <w:iCs/>
        </w:rPr>
        <w:t xml:space="preserve"> 4) Закона о јавним набавкама.</w:t>
      </w:r>
    </w:p>
    <w:p w:rsidR="00782C68" w:rsidRPr="00385200" w:rsidRDefault="00782C68" w:rsidP="00C21AB6">
      <w:pPr>
        <w:ind w:left="-142" w:firstLine="709"/>
        <w:jc w:val="both"/>
        <w:rPr>
          <w:rFonts w:ascii="Verdana" w:hAnsi="Verdana" w:cs="Arial"/>
          <w:i/>
          <w:iCs/>
        </w:rPr>
      </w:pPr>
      <w:r w:rsidRPr="00385200">
        <w:rPr>
          <w:rFonts w:ascii="Verdana" w:hAnsi="Verdana" w:cs="Arial"/>
          <w:b/>
          <w:bCs/>
          <w:iCs/>
        </w:rPr>
        <w:t xml:space="preserve">1.3    </w:t>
      </w:r>
      <w:r w:rsidRPr="00385200">
        <w:rPr>
          <w:rFonts w:ascii="Verdana" w:hAnsi="Verdana" w:cs="Arial"/>
          <w:bCs/>
          <w:iCs/>
        </w:rPr>
        <w:t xml:space="preserve">Уколико понуду подноси група понуђача, сваки понуђач из групе понуђача, мора да испуни обавезне услове из члана 75. </w:t>
      </w:r>
      <w:proofErr w:type="gramStart"/>
      <w:r w:rsidRPr="00385200">
        <w:rPr>
          <w:rFonts w:ascii="Verdana" w:hAnsi="Verdana" w:cs="Arial"/>
          <w:bCs/>
          <w:iCs/>
        </w:rPr>
        <w:t>став</w:t>
      </w:r>
      <w:proofErr w:type="gramEnd"/>
      <w:r w:rsidRPr="00385200">
        <w:rPr>
          <w:rFonts w:ascii="Verdana" w:hAnsi="Verdana" w:cs="Arial"/>
          <w:bCs/>
          <w:iCs/>
        </w:rPr>
        <w:t xml:space="preserve"> 1. </w:t>
      </w:r>
      <w:proofErr w:type="gramStart"/>
      <w:r w:rsidRPr="00385200">
        <w:rPr>
          <w:rFonts w:ascii="Verdana" w:hAnsi="Verdana" w:cs="Arial"/>
          <w:bCs/>
          <w:iCs/>
        </w:rPr>
        <w:t>тач</w:t>
      </w:r>
      <w:proofErr w:type="gramEnd"/>
      <w:r w:rsidRPr="00385200">
        <w:rPr>
          <w:rFonts w:ascii="Verdana" w:hAnsi="Verdana" w:cs="Arial"/>
          <w:bCs/>
          <w:iCs/>
        </w:rPr>
        <w:t xml:space="preserve">. 1) </w:t>
      </w:r>
      <w:proofErr w:type="gramStart"/>
      <w:r w:rsidRPr="00385200">
        <w:rPr>
          <w:rFonts w:ascii="Verdana" w:hAnsi="Verdana" w:cs="Arial"/>
          <w:bCs/>
          <w:iCs/>
        </w:rPr>
        <w:t>до</w:t>
      </w:r>
      <w:proofErr w:type="gramEnd"/>
      <w:r w:rsidRPr="00385200">
        <w:rPr>
          <w:rFonts w:ascii="Verdana" w:hAnsi="Verdana" w:cs="Arial"/>
          <w:bCs/>
          <w:iCs/>
        </w:rPr>
        <w:t xml:space="preserve"> 4) Закона о јавним набавкама. </w:t>
      </w:r>
    </w:p>
    <w:p w:rsidR="00782C68" w:rsidRPr="00385200" w:rsidRDefault="00782C68" w:rsidP="00C21AB6">
      <w:pPr>
        <w:pStyle w:val="Pasussalistom"/>
        <w:numPr>
          <w:ilvl w:val="0"/>
          <w:numId w:val="8"/>
        </w:numPr>
        <w:shd w:val="clear" w:color="auto" w:fill="C6D9F1"/>
        <w:ind w:left="-142" w:firstLine="709"/>
        <w:jc w:val="center"/>
        <w:rPr>
          <w:rFonts w:ascii="Verdana" w:hAnsi="Verdana" w:cs="Arial"/>
          <w:bCs/>
          <w:i/>
          <w:iCs/>
          <w:color w:val="C00000"/>
        </w:rPr>
      </w:pPr>
      <w:r w:rsidRPr="00385200">
        <w:rPr>
          <w:rFonts w:ascii="Verdana" w:hAnsi="Verdana" w:cs="Arial"/>
          <w:b/>
          <w:bCs/>
          <w:i/>
          <w:iCs/>
        </w:rPr>
        <w:t>УПУТСТВО КАКО СЕ ДОКАЗУЈЕ ИСПУЊЕНОСТ УСЛОВА</w:t>
      </w:r>
    </w:p>
    <w:p w:rsidR="00782C68" w:rsidRPr="00385200" w:rsidRDefault="00782C68" w:rsidP="00C21AB6">
      <w:pPr>
        <w:pStyle w:val="Pasussalistom"/>
        <w:shd w:val="clear" w:color="auto" w:fill="C6D9F1"/>
        <w:ind w:left="-142" w:firstLine="709"/>
        <w:rPr>
          <w:rFonts w:ascii="Verdana" w:hAnsi="Verdana" w:cs="Arial"/>
          <w:bCs/>
          <w:i/>
          <w:iCs/>
          <w:color w:val="C00000"/>
        </w:rPr>
      </w:pPr>
    </w:p>
    <w:p w:rsidR="00782C68" w:rsidRPr="00385200" w:rsidRDefault="00782C68" w:rsidP="00C21AB6">
      <w:pPr>
        <w:pStyle w:val="Pasussalistom"/>
        <w:ind w:left="-142" w:firstLine="709"/>
        <w:jc w:val="both"/>
        <w:rPr>
          <w:rFonts w:ascii="Verdana" w:hAnsi="Verdana" w:cs="Arial"/>
        </w:rPr>
      </w:pPr>
      <w:r w:rsidRPr="00385200">
        <w:rPr>
          <w:rFonts w:ascii="Verdana" w:hAnsi="Verdana" w:cs="Arial"/>
        </w:rPr>
        <w:t xml:space="preserve">Испуњеност </w:t>
      </w:r>
      <w:proofErr w:type="gramStart"/>
      <w:r w:rsidRPr="00385200">
        <w:rPr>
          <w:rFonts w:ascii="Verdana" w:hAnsi="Verdana" w:cs="Arial"/>
          <w:b/>
        </w:rPr>
        <w:t>обавезних  услова</w:t>
      </w:r>
      <w:proofErr w:type="gramEnd"/>
      <w:r w:rsidRPr="00385200">
        <w:rPr>
          <w:rFonts w:ascii="Verdana" w:hAnsi="Verdana" w:cs="Arial"/>
          <w:b/>
        </w:rPr>
        <w:t xml:space="preserve"> </w:t>
      </w:r>
      <w:r w:rsidRPr="00385200">
        <w:rPr>
          <w:rFonts w:ascii="Verdana" w:hAnsi="Verdana" w:cs="Arial"/>
        </w:rPr>
        <w:t xml:space="preserve">за учешће у поступку предметне јавне набавке, </w:t>
      </w:r>
      <w:r w:rsidRPr="00385200">
        <w:rPr>
          <w:rFonts w:ascii="Verdana" w:hAnsi="Verdana" w:cs="Arial"/>
          <w:lang w:val="sr-Cyrl-CS"/>
        </w:rPr>
        <w:t>у складу са чл. 77. став 4. Закона</w:t>
      </w:r>
      <w:r w:rsidRPr="00385200">
        <w:rPr>
          <w:rFonts w:ascii="Verdana" w:hAnsi="Verdana" w:cs="Arial"/>
          <w:b/>
          <w:sz w:val="28"/>
          <w:szCs w:val="28"/>
          <w:lang w:val="sr-Cyrl-CS"/>
        </w:rPr>
        <w:t xml:space="preserve">, </w:t>
      </w:r>
      <w:r w:rsidRPr="00385200">
        <w:rPr>
          <w:rFonts w:ascii="Verdana" w:hAnsi="Verdana" w:cs="Arial"/>
          <w:b/>
          <w:color w:val="FF0000"/>
          <w:sz w:val="28"/>
          <w:szCs w:val="28"/>
          <w:u w:val="single"/>
        </w:rPr>
        <w:t>понуђач доказује</w:t>
      </w:r>
      <w:r w:rsidRPr="00385200">
        <w:rPr>
          <w:rFonts w:ascii="Verdana" w:hAnsi="Verdana" w:cs="Arial"/>
          <w:b/>
          <w:sz w:val="28"/>
          <w:szCs w:val="28"/>
        </w:rPr>
        <w:t xml:space="preserve"> </w:t>
      </w:r>
      <w:r w:rsidRPr="00385200">
        <w:rPr>
          <w:rFonts w:ascii="Verdana" w:hAnsi="Verdana" w:cs="Arial"/>
          <w:b/>
          <w:color w:val="FF0000"/>
          <w:sz w:val="28"/>
          <w:szCs w:val="28"/>
          <w:u w:val="single"/>
        </w:rPr>
        <w:t>достављањем Изјаве</w:t>
      </w:r>
      <w:r w:rsidRPr="00385200">
        <w:rPr>
          <w:rFonts w:ascii="Verdana" w:hAnsi="Verdana" w:cs="Arial"/>
          <w:b/>
          <w:sz w:val="28"/>
          <w:szCs w:val="28"/>
        </w:rPr>
        <w:t xml:space="preserve"> </w:t>
      </w:r>
      <w:r w:rsidRPr="00385200">
        <w:rPr>
          <w:rFonts w:ascii="Verdana" w:hAnsi="Verdana" w:cs="Arial"/>
          <w:b/>
          <w:color w:val="auto"/>
          <w:sz w:val="28"/>
          <w:szCs w:val="28"/>
          <w:lang w:val="sr-Cyrl-CS"/>
        </w:rPr>
        <w:t>(</w:t>
      </w:r>
      <w:r w:rsidRPr="00385200">
        <w:rPr>
          <w:rFonts w:ascii="Verdana" w:hAnsi="Verdana" w:cs="Arial"/>
          <w:b/>
          <w:i/>
          <w:color w:val="auto"/>
          <w:sz w:val="28"/>
          <w:szCs w:val="28"/>
          <w:lang w:val="sr-Cyrl-CS"/>
        </w:rPr>
        <w:t xml:space="preserve">Образац изјаве понуђача дат је у поглављу </w:t>
      </w:r>
      <w:r w:rsidRPr="00385200">
        <w:rPr>
          <w:rFonts w:ascii="Verdana" w:hAnsi="Verdana" w:cs="Arial"/>
          <w:b/>
          <w:i/>
          <w:color w:val="auto"/>
          <w:sz w:val="28"/>
          <w:szCs w:val="28"/>
        </w:rPr>
        <w:t>IV</w:t>
      </w:r>
      <w:r w:rsidRPr="00385200">
        <w:rPr>
          <w:rFonts w:ascii="Verdana" w:hAnsi="Verdana" w:cs="Arial"/>
          <w:b/>
          <w:i/>
          <w:color w:val="auto"/>
          <w:sz w:val="28"/>
          <w:szCs w:val="28"/>
          <w:lang w:val="ru-RU"/>
        </w:rPr>
        <w:t xml:space="preserve"> </w:t>
      </w:r>
      <w:r w:rsidRPr="00385200">
        <w:rPr>
          <w:rFonts w:ascii="Verdana" w:hAnsi="Verdana" w:cs="Arial"/>
          <w:b/>
          <w:i/>
          <w:color w:val="auto"/>
          <w:sz w:val="28"/>
          <w:szCs w:val="28"/>
          <w:lang w:val="sr-Cyrl-CS"/>
        </w:rPr>
        <w:t>одељак 3</w:t>
      </w:r>
      <w:r w:rsidR="00385200">
        <w:rPr>
          <w:rFonts w:ascii="Verdana" w:hAnsi="Verdana" w:cs="Arial"/>
          <w:b/>
          <w:i/>
          <w:color w:val="auto"/>
          <w:sz w:val="28"/>
          <w:szCs w:val="28"/>
          <w:lang w:val="sr-Cyrl-CS"/>
        </w:rPr>
        <w:t>, образац број 1</w:t>
      </w:r>
      <w:r w:rsidRPr="00385200">
        <w:rPr>
          <w:rFonts w:ascii="Verdana" w:hAnsi="Verdana" w:cs="Arial"/>
          <w:b/>
          <w:color w:val="auto"/>
          <w:sz w:val="28"/>
          <w:szCs w:val="28"/>
          <w:lang w:val="sr-Cyrl-CS"/>
        </w:rPr>
        <w:t>)</w:t>
      </w:r>
      <w:r w:rsidRPr="00385200">
        <w:rPr>
          <w:rFonts w:ascii="Verdana" w:hAnsi="Verdana" w:cs="Arial"/>
          <w:color w:val="auto"/>
          <w:lang w:val="sr-Cyrl-CS"/>
        </w:rPr>
        <w:t>,</w:t>
      </w:r>
      <w:r w:rsidRPr="00385200">
        <w:rPr>
          <w:rFonts w:ascii="Verdana" w:hAnsi="Verdana" w:cs="Arial"/>
          <w:color w:val="FF0000"/>
          <w:lang w:val="sr-Cyrl-CS"/>
        </w:rPr>
        <w:t xml:space="preserve"> </w:t>
      </w:r>
      <w:r w:rsidRPr="00385200">
        <w:rPr>
          <w:rFonts w:ascii="Verdana" w:hAnsi="Verdana" w:cs="Arial"/>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w:t>
      </w:r>
    </w:p>
    <w:p w:rsidR="00782C68" w:rsidRPr="00385200" w:rsidRDefault="00782C68" w:rsidP="00782C68">
      <w:pPr>
        <w:pStyle w:val="Pasussalistom"/>
        <w:ind w:left="0" w:firstLine="709"/>
        <w:jc w:val="both"/>
        <w:rPr>
          <w:rFonts w:ascii="Verdana" w:hAnsi="Verdana"/>
          <w:bCs/>
          <w:iCs/>
          <w:lang w:val="sr-Cyrl-CS"/>
        </w:rPr>
      </w:pPr>
      <w:r w:rsidRPr="00385200">
        <w:rPr>
          <w:rFonts w:ascii="Verdana" w:hAnsi="Verdana" w:cs="Arial"/>
          <w:b/>
        </w:rPr>
        <w:t>Изјава мора да буде потписана од стране овлашћеног лица понуђача и оверена печатом.</w:t>
      </w:r>
      <w:r w:rsidRPr="00385200">
        <w:rPr>
          <w:rFonts w:ascii="Verdana" w:hAnsi="Verdana"/>
          <w:b/>
        </w:rPr>
        <w:t xml:space="preserve"> </w:t>
      </w:r>
      <w:r w:rsidRPr="00385200">
        <w:rPr>
          <w:rFonts w:ascii="Verdana" w:hAnsi="Verdana" w:cs="Arial"/>
          <w:b/>
        </w:rPr>
        <w:t>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rsidR="00782C68" w:rsidRPr="00385200" w:rsidRDefault="00782C68" w:rsidP="00D25FA0">
      <w:pPr>
        <w:pStyle w:val="Pasussalistom"/>
        <w:ind w:left="0"/>
        <w:jc w:val="both"/>
        <w:rPr>
          <w:rFonts w:ascii="Verdana" w:hAnsi="Verdana" w:cs="Arial"/>
          <w:bCs/>
          <w:iCs/>
          <w:lang w:val="sr-Cyrl-CS"/>
        </w:rPr>
      </w:pPr>
      <w:r w:rsidRPr="00385200">
        <w:rPr>
          <w:rFonts w:ascii="Verdana" w:hAnsi="Verdana"/>
          <w:bCs/>
          <w:iCs/>
          <w:lang w:val="sr-Cyrl-CS"/>
        </w:rPr>
        <w:lastRenderedPageBreak/>
        <w:t xml:space="preserve"> </w:t>
      </w:r>
      <w:r w:rsidRPr="00385200">
        <w:rPr>
          <w:rFonts w:ascii="Verdana" w:hAnsi="Verdana" w:cs="Arial"/>
          <w:b/>
          <w:bCs/>
          <w:iCs/>
          <w:color w:val="auto"/>
          <w:u w:val="single"/>
        </w:rPr>
        <w:t>Уколико понуду подноси група понуђача</w:t>
      </w:r>
      <w:r w:rsidRPr="00385200">
        <w:rPr>
          <w:rFonts w:ascii="Verdana" w:hAnsi="Verdana" w:cs="Arial"/>
          <w:bCs/>
          <w:iCs/>
          <w:color w:val="auto"/>
        </w:rPr>
        <w:t xml:space="preserve">, Изјава мора бити потписана од стране овлашћеног лица сваког понуђача из групе понуђача и оверена печатом. </w:t>
      </w:r>
    </w:p>
    <w:p w:rsidR="00782C68" w:rsidRPr="00385200" w:rsidRDefault="00782C68" w:rsidP="00D25FA0">
      <w:pPr>
        <w:pStyle w:val="Pasussalistom"/>
        <w:ind w:left="0"/>
        <w:jc w:val="both"/>
        <w:rPr>
          <w:rFonts w:ascii="Verdana" w:hAnsi="Verdana" w:cs="Arial"/>
          <w:bCs/>
          <w:iCs/>
          <w:lang w:val="sr-Cyrl-CS"/>
        </w:rPr>
      </w:pPr>
      <w:r w:rsidRPr="00385200">
        <w:rPr>
          <w:rFonts w:ascii="Verdana" w:hAnsi="Verdana" w:cs="Arial"/>
          <w:b/>
          <w:bCs/>
          <w:iCs/>
          <w:u w:val="single"/>
        </w:rPr>
        <w:t>Уколико понуђач подноси понуду са подизвођачем</w:t>
      </w:r>
      <w:r w:rsidRPr="00385200">
        <w:rPr>
          <w:rFonts w:ascii="Verdana" w:hAnsi="Verdana" w:cs="Arial"/>
          <w:bCs/>
          <w:iCs/>
        </w:rPr>
        <w:t xml:space="preserve">, понуђач је дужан да достави Изјаву подизвођача </w:t>
      </w:r>
      <w:r w:rsidRPr="00385200">
        <w:rPr>
          <w:rFonts w:ascii="Verdana" w:hAnsi="Verdana" w:cs="Arial"/>
          <w:color w:val="auto"/>
          <w:lang w:val="sr-Cyrl-CS"/>
        </w:rPr>
        <w:t>(</w:t>
      </w:r>
      <w:r w:rsidRPr="00385200">
        <w:rPr>
          <w:rFonts w:ascii="Verdana" w:hAnsi="Verdana" w:cs="Arial"/>
          <w:i/>
          <w:color w:val="auto"/>
          <w:lang w:val="sr-Cyrl-CS"/>
        </w:rPr>
        <w:t>Образац изјав</w:t>
      </w:r>
      <w:r w:rsidRPr="00385200">
        <w:rPr>
          <w:rFonts w:ascii="Verdana" w:hAnsi="Verdana" w:cs="Arial"/>
          <w:i/>
          <w:color w:val="auto"/>
        </w:rPr>
        <w:t>е подизвођача, дат је у поглављу IV</w:t>
      </w:r>
      <w:r w:rsidRPr="00385200">
        <w:rPr>
          <w:rFonts w:ascii="Verdana" w:hAnsi="Verdana" w:cs="Arial"/>
          <w:i/>
          <w:color w:val="auto"/>
          <w:lang w:val="ru-RU"/>
        </w:rPr>
        <w:t xml:space="preserve"> </w:t>
      </w:r>
      <w:r w:rsidRPr="00385200">
        <w:rPr>
          <w:rFonts w:ascii="Verdana" w:hAnsi="Verdana" w:cs="Arial"/>
          <w:i/>
          <w:color w:val="auto"/>
          <w:lang w:val="sr-Cyrl-CS"/>
        </w:rPr>
        <w:t>одељак 3.</w:t>
      </w:r>
      <w:r w:rsidRPr="00385200">
        <w:rPr>
          <w:rFonts w:ascii="Verdana" w:hAnsi="Verdana" w:cs="Arial"/>
          <w:color w:val="auto"/>
          <w:lang w:val="sr-Cyrl-CS"/>
        </w:rPr>
        <w:t>),</w:t>
      </w:r>
      <w:r w:rsidRPr="00385200">
        <w:rPr>
          <w:rFonts w:ascii="Verdana" w:hAnsi="Verdana" w:cs="Arial"/>
          <w:bCs/>
          <w:iCs/>
        </w:rPr>
        <w:t xml:space="preserve"> потписану од стране овлашћеног лица подизвођача и оверену печатом. </w:t>
      </w:r>
    </w:p>
    <w:p w:rsidR="00782C68" w:rsidRPr="00385200" w:rsidRDefault="00782C68" w:rsidP="00782C68">
      <w:pPr>
        <w:pStyle w:val="Pasussalistom"/>
        <w:ind w:left="0" w:firstLine="709"/>
        <w:jc w:val="both"/>
        <w:rPr>
          <w:rFonts w:ascii="Verdana" w:hAnsi="Verdana" w:cs="Arial"/>
          <w:bCs/>
          <w:iCs/>
          <w:lang w:val="sr-Cyrl-CS"/>
        </w:rPr>
      </w:pPr>
      <w:r w:rsidRPr="00385200">
        <w:rPr>
          <w:rFonts w:ascii="Verdana" w:hAnsi="Verdana" w:cs="Arial"/>
          <w:bCs/>
          <w:iCs/>
        </w:rPr>
        <w:t>Наручилац може пре доношења одлуке о додели уговора да од понуђача чија је понуда оцењена као најповољнија за</w:t>
      </w:r>
      <w:r w:rsidRPr="00385200">
        <w:rPr>
          <w:rFonts w:ascii="Verdana" w:hAnsi="Verdana" w:cs="Arial"/>
          <w:bCs/>
          <w:iCs/>
          <w:lang w:val="sr-Cyrl-CS"/>
        </w:rPr>
        <w:t xml:space="preserve">тражи да достави </w:t>
      </w:r>
      <w:proofErr w:type="gramStart"/>
      <w:r w:rsidRPr="00385200">
        <w:rPr>
          <w:rFonts w:ascii="Verdana" w:hAnsi="Verdana" w:cs="Arial"/>
          <w:bCs/>
          <w:iCs/>
          <w:lang w:val="sr-Cyrl-CS"/>
        </w:rPr>
        <w:t>копију  доказа</w:t>
      </w:r>
      <w:proofErr w:type="gramEnd"/>
      <w:r w:rsidRPr="00385200">
        <w:rPr>
          <w:rFonts w:ascii="Verdana" w:hAnsi="Verdana" w:cs="Arial"/>
          <w:bCs/>
          <w:iCs/>
          <w:lang w:val="sr-Cyrl-CS"/>
        </w:rPr>
        <w:t xml:space="preserve"> о испуњености услова, а може и да затражи на увид оргинал или оверену копију свих или појединих доказа. Наручилац доказе може да затражи и од осталих понуђача. </w:t>
      </w:r>
    </w:p>
    <w:p w:rsidR="00782C68" w:rsidRPr="00385200" w:rsidRDefault="00782C68" w:rsidP="00782C68">
      <w:pPr>
        <w:pStyle w:val="Pasussalistom"/>
        <w:ind w:left="0" w:firstLine="709"/>
        <w:jc w:val="both"/>
        <w:rPr>
          <w:rFonts w:ascii="Verdana" w:hAnsi="Verdana" w:cs="Arial"/>
          <w:bCs/>
          <w:iCs/>
          <w:lang w:val="sr-Cyrl-CS"/>
        </w:rPr>
      </w:pPr>
      <w:r w:rsidRPr="00385200">
        <w:rPr>
          <w:rFonts w:ascii="Verdana" w:hAnsi="Verdana" w:cs="Arial"/>
          <w:bCs/>
          <w:iCs/>
          <w:lang w:val="sr-Cyrl-CS"/>
        </w:rPr>
        <w:t>Ако понуђач у остављеном примереном року, који не може бити краћи од 5 дана, не достави доказе из претходног става, наручилац ће његову понуду одбити као неприхватљиву.</w:t>
      </w:r>
    </w:p>
    <w:p w:rsidR="00782C68" w:rsidRPr="00385200" w:rsidRDefault="00782C68" w:rsidP="00782C68">
      <w:pPr>
        <w:pStyle w:val="Default"/>
        <w:ind w:firstLine="567"/>
        <w:jc w:val="both"/>
        <w:rPr>
          <w:rFonts w:ascii="Verdana" w:hAnsi="Verdana"/>
          <w:lang w:val="sr-Cyrl-CS"/>
        </w:rPr>
      </w:pPr>
      <w:r w:rsidRPr="00385200">
        <w:rPr>
          <w:rFonts w:ascii="Verdana" w:hAnsi="Verdana"/>
          <w:lang w:val="sr-Cyrl-CS"/>
        </w:rPr>
        <w:t xml:space="preserve">Понуђач није дужан да доставља на увид доказе који су јавно доступни на интернет страницама надлежних органа. </w:t>
      </w:r>
    </w:p>
    <w:p w:rsidR="00782C68" w:rsidRPr="00385200" w:rsidRDefault="00782C68" w:rsidP="00782C68">
      <w:pPr>
        <w:pStyle w:val="Pasussalistom"/>
        <w:tabs>
          <w:tab w:val="left" w:pos="680"/>
        </w:tabs>
        <w:ind w:left="0" w:firstLine="426"/>
        <w:jc w:val="both"/>
        <w:rPr>
          <w:rFonts w:ascii="Verdana" w:eastAsia="Times New Roman" w:hAnsi="Verdana" w:cs="Arial"/>
        </w:rPr>
      </w:pPr>
      <w:r w:rsidRPr="00385200">
        <w:rPr>
          <w:rFonts w:ascii="Verdana" w:eastAsia="TimesNewRomanPS-BoldMT" w:hAnsi="Verdana" w:cs="Arial"/>
          <w:bCs/>
        </w:rPr>
        <w:t>Наручилац неће одбити понуду као неприхватљиву, уколико не садржи доказ одређен конкурсном документацијом, ако је понуђач навео у понуди интернет страницу на којој су тражени подаци јавно доступни.</w:t>
      </w:r>
    </w:p>
    <w:p w:rsidR="00782C68" w:rsidRPr="00385200" w:rsidRDefault="00782C68" w:rsidP="00782C68">
      <w:pPr>
        <w:pStyle w:val="Pasussalistom"/>
        <w:ind w:left="0" w:firstLine="426"/>
        <w:jc w:val="both"/>
        <w:rPr>
          <w:rFonts w:ascii="Verdana" w:hAnsi="Verdana"/>
        </w:rPr>
      </w:pPr>
      <w:r w:rsidRPr="00385200">
        <w:rPr>
          <w:rFonts w:ascii="Verdana" w:hAnsi="Verdana" w:cs="Arial"/>
          <w:color w:val="auto"/>
        </w:rPr>
        <w:t>Понуђач је дужан</w:t>
      </w:r>
      <w:r w:rsidRPr="00385200">
        <w:rPr>
          <w:rFonts w:ascii="Verdana" w:eastAsia="TimesNewRomanPSMT" w:hAnsi="Verdana" w:cs="Arial"/>
          <w:b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r w:rsidRPr="00385200">
        <w:rPr>
          <w:rFonts w:ascii="Verdana" w:hAnsi="Verdana"/>
        </w:rPr>
        <w:t xml:space="preserve"> </w:t>
      </w:r>
    </w:p>
    <w:tbl>
      <w:tblPr>
        <w:tblW w:w="10207" w:type="dxa"/>
        <w:tblInd w:w="-993" w:type="dxa"/>
        <w:tblLayout w:type="fixed"/>
        <w:tblLook w:val="04A0" w:firstRow="1" w:lastRow="0" w:firstColumn="1" w:lastColumn="0" w:noHBand="0" w:noVBand="1"/>
      </w:tblPr>
      <w:tblGrid>
        <w:gridCol w:w="10207"/>
      </w:tblGrid>
      <w:tr w:rsidR="00782C68" w:rsidRPr="00385200" w:rsidTr="003117DE">
        <w:trPr>
          <w:trHeight w:val="80"/>
        </w:trPr>
        <w:tc>
          <w:tcPr>
            <w:tcW w:w="10207" w:type="dxa"/>
          </w:tcPr>
          <w:p w:rsidR="00782C68" w:rsidRPr="00385200" w:rsidRDefault="00100279">
            <w:pPr>
              <w:pStyle w:val="Pasussalistom"/>
              <w:ind w:left="0"/>
              <w:jc w:val="both"/>
              <w:rPr>
                <w:rFonts w:ascii="Verdana" w:hAnsi="Verdana" w:cs="Arial"/>
                <w:i/>
                <w:lang w:val="sr-Latn-CS"/>
              </w:rPr>
            </w:pPr>
            <w:r>
              <w:rPr>
                <w:rFonts w:ascii="Verdana" w:hAnsi="Verdana" w:cs="Arial"/>
                <w:b/>
                <w:i/>
                <w:lang w:val="sr-Cyrl-CS"/>
              </w:rPr>
              <w:t xml:space="preserve">         </w:t>
            </w:r>
            <w:r w:rsidR="00782C68" w:rsidRPr="00385200">
              <w:rPr>
                <w:rFonts w:ascii="Verdana" w:hAnsi="Verdana" w:cs="Arial"/>
                <w:b/>
                <w:i/>
                <w:lang w:val="sr-Cyrl-CS"/>
              </w:rPr>
              <w:t>Напомена:</w:t>
            </w:r>
            <w:r w:rsidR="00782C68" w:rsidRPr="00385200">
              <w:rPr>
                <w:rFonts w:ascii="Verdana" w:hAnsi="Verdana" w:cs="Arial"/>
                <w:i/>
                <w:lang w:val="sr-Cyrl-CS"/>
              </w:rPr>
              <w:t xml:space="preserve"> </w:t>
            </w:r>
          </w:p>
          <w:p w:rsidR="00782C68" w:rsidRPr="00385200" w:rsidRDefault="00782C68" w:rsidP="003117DE">
            <w:pPr>
              <w:pStyle w:val="Pasussalistom"/>
              <w:ind w:left="743"/>
              <w:jc w:val="both"/>
              <w:rPr>
                <w:rFonts w:ascii="Verdana" w:hAnsi="Verdana" w:cs="Arial"/>
                <w:b/>
                <w:i/>
                <w:iCs/>
                <w:lang w:val="sr-Cyrl-CS"/>
              </w:rPr>
            </w:pPr>
            <w:r w:rsidRPr="00385200">
              <w:rPr>
                <w:rFonts w:ascii="Verdana" w:hAnsi="Verdana" w:cs="Arial"/>
                <w:b/>
                <w:bCs/>
                <w:i/>
                <w:iCs/>
              </w:rPr>
              <w:t xml:space="preserve">Уколико наручилац пре доношења одлуке о додели уговора </w:t>
            </w:r>
            <w:r w:rsidRPr="00385200">
              <w:rPr>
                <w:rFonts w:ascii="Verdana" w:hAnsi="Verdana" w:cs="Arial"/>
                <w:b/>
                <w:bCs/>
                <w:i/>
                <w:iCs/>
                <w:lang w:val="sr-Cyrl-CS"/>
              </w:rPr>
              <w:t xml:space="preserve">тражи </w:t>
            </w:r>
            <w:r w:rsidRPr="00385200">
              <w:rPr>
                <w:rFonts w:ascii="Verdana" w:hAnsi="Verdana" w:cs="Arial"/>
                <w:b/>
                <w:bCs/>
                <w:i/>
                <w:iCs/>
              </w:rPr>
              <w:t>од понуђача, чија је понуда оцењена као најповољнија, да достави копију  доказа  о испуњености услова или ако затражи на увид оригинал или оверену копију свих или појединих доказа о испуњености услова</w:t>
            </w:r>
            <w:r w:rsidRPr="00385200">
              <w:rPr>
                <w:rFonts w:ascii="Verdana" w:hAnsi="Verdana" w:cs="Arial"/>
                <w:b/>
                <w:i/>
                <w:lang w:val="sr-Cyrl-CS"/>
              </w:rPr>
              <w:t xml:space="preserve"> понуђач испуњеност обавезних услова доказује на следећи начин:</w:t>
            </w:r>
          </w:p>
          <w:p w:rsidR="00782C68" w:rsidRPr="00385200" w:rsidRDefault="00782C68" w:rsidP="003117DE">
            <w:pPr>
              <w:pStyle w:val="Pasussalistom"/>
              <w:numPr>
                <w:ilvl w:val="0"/>
                <w:numId w:val="12"/>
              </w:numPr>
              <w:tabs>
                <w:tab w:val="clear" w:pos="720"/>
                <w:tab w:val="num" w:pos="810"/>
              </w:tabs>
              <w:ind w:left="743"/>
              <w:jc w:val="both"/>
              <w:rPr>
                <w:rFonts w:ascii="Verdana" w:hAnsi="Verdana" w:cs="Arial"/>
                <w:i/>
                <w:iCs/>
                <w:lang w:val="sr-Cyrl-CS"/>
              </w:rPr>
            </w:pPr>
            <w:r w:rsidRPr="00385200">
              <w:rPr>
                <w:rFonts w:ascii="Verdana" w:hAnsi="Verdana" w:cs="Arial"/>
                <w:i/>
                <w:iCs/>
                <w:lang w:val="sr-Cyrl-CS"/>
              </w:rPr>
              <w:t xml:space="preserve">Услов из чл. 75. ст. 1. тач. 1) Закона - </w:t>
            </w:r>
            <w:r w:rsidRPr="00385200">
              <w:rPr>
                <w:rFonts w:ascii="Verdana" w:hAnsi="Verdana" w:cs="Arial"/>
                <w:b/>
                <w:i/>
                <w:iCs/>
                <w:lang w:val="sr-Cyrl-CS"/>
              </w:rPr>
              <w:t>Доказ</w:t>
            </w:r>
            <w:r w:rsidRPr="00385200">
              <w:rPr>
                <w:rFonts w:ascii="Verdana" w:hAnsi="Verdana" w:cs="Arial"/>
                <w:i/>
                <w:iCs/>
                <w:lang w:val="sr-Cyrl-CS"/>
              </w:rPr>
              <w:t xml:space="preserve">: Извод </w:t>
            </w:r>
            <w:r w:rsidRPr="00385200">
              <w:rPr>
                <w:rFonts w:ascii="Verdana" w:hAnsi="Verdana" w:cs="Arial"/>
                <w:i/>
              </w:rPr>
              <w:t>из регистра Агенције за привредне регистре, односно извод из регистра надлежног Привредног суда</w:t>
            </w:r>
            <w:r w:rsidRPr="00385200">
              <w:rPr>
                <w:rFonts w:ascii="Verdana" w:hAnsi="Verdana" w:cs="Arial"/>
                <w:i/>
                <w:lang w:val="sr-Cyrl-CS"/>
              </w:rPr>
              <w:t>):</w:t>
            </w:r>
          </w:p>
          <w:p w:rsidR="00782C68" w:rsidRPr="00385200" w:rsidRDefault="00782C68">
            <w:pPr>
              <w:pStyle w:val="Pasussalistom"/>
              <w:numPr>
                <w:ilvl w:val="0"/>
                <w:numId w:val="12"/>
              </w:numPr>
              <w:tabs>
                <w:tab w:val="clear" w:pos="720"/>
                <w:tab w:val="num" w:pos="810"/>
              </w:tabs>
              <w:ind w:left="810"/>
              <w:jc w:val="both"/>
              <w:rPr>
                <w:rFonts w:ascii="Verdana" w:hAnsi="Verdana" w:cs="Arial"/>
                <w:b/>
                <w:i/>
              </w:rPr>
            </w:pPr>
            <w:r w:rsidRPr="00385200">
              <w:rPr>
                <w:rFonts w:ascii="Verdana" w:hAnsi="Verdana" w:cs="Arial"/>
                <w:i/>
                <w:iCs/>
                <w:lang w:val="sr-Cyrl-CS"/>
              </w:rPr>
              <w:t xml:space="preserve">Услов из чл. 75. ст. 1. тач. 2) Закона </w:t>
            </w:r>
            <w:r w:rsidRPr="00385200">
              <w:rPr>
                <w:rFonts w:ascii="Verdana" w:hAnsi="Verdana" w:cs="Arial"/>
                <w:i/>
                <w:lang w:val="sr-Cyrl-CS"/>
              </w:rPr>
              <w:t xml:space="preserve">- </w:t>
            </w:r>
            <w:r w:rsidRPr="00385200">
              <w:rPr>
                <w:rFonts w:ascii="Verdana" w:hAnsi="Verdana" w:cs="Arial"/>
                <w:b/>
                <w:i/>
              </w:rPr>
              <w:t>Доказ:</w:t>
            </w:r>
            <w:r w:rsidRPr="00385200">
              <w:rPr>
                <w:rFonts w:ascii="Verdana" w:hAnsi="Verdana" w:cs="Arial"/>
                <w:i/>
              </w:rPr>
              <w:t xml:space="preserve"> </w:t>
            </w:r>
            <w:r w:rsidRPr="00385200">
              <w:rPr>
                <w:rFonts w:ascii="Verdana" w:hAnsi="Verdana" w:cs="Arial"/>
                <w:b/>
                <w:i/>
                <w:u w:val="single"/>
              </w:rPr>
              <w:t>П</w:t>
            </w:r>
            <w:r w:rsidRPr="00385200">
              <w:rPr>
                <w:rFonts w:ascii="Verdana" w:hAnsi="Verdana" w:cs="Arial"/>
                <w:b/>
                <w:i/>
                <w:u w:val="single"/>
                <w:lang w:val="sr-Cyrl-CS"/>
              </w:rPr>
              <w:t>р</w:t>
            </w:r>
            <w:r w:rsidRPr="00385200">
              <w:rPr>
                <w:rFonts w:ascii="Verdana" w:hAnsi="Verdana" w:cs="Arial"/>
                <w:b/>
                <w:bCs/>
                <w:i/>
                <w:u w:val="single"/>
              </w:rPr>
              <w:t>авна лица:</w:t>
            </w:r>
            <w:r w:rsidRPr="00385200">
              <w:rPr>
                <w:rFonts w:ascii="Verdana" w:hAnsi="Verdana" w:cs="Arial"/>
                <w:b/>
                <w:bCs/>
                <w:i/>
              </w:rPr>
              <w:t xml:space="preserve"> 1)</w:t>
            </w:r>
            <w:r w:rsidRPr="00385200">
              <w:rPr>
                <w:rFonts w:ascii="Verdana" w:hAnsi="Verdana" w:cs="Arial"/>
                <w:bCs/>
                <w:i/>
              </w:rPr>
              <w:t xml:space="preserve"> </w:t>
            </w:r>
            <w:r w:rsidRPr="00385200">
              <w:rPr>
                <w:rFonts w:ascii="Verdana" w:hAnsi="Verdana" w:cs="Arial"/>
                <w:i/>
              </w:rPr>
              <w:t>Извод из казнене евиденције, односно уверењe основног суда на чијем подручју се налази седиште домаћег правног лица</w:t>
            </w:r>
            <w:r w:rsidRPr="00385200">
              <w:rPr>
                <w:rFonts w:ascii="Verdana" w:hAnsi="Verdana" w:cs="Arial"/>
                <w:i/>
                <w:lang w:val="ru-RU"/>
              </w:rPr>
              <w:t>,</w:t>
            </w:r>
            <w:r w:rsidRPr="00385200">
              <w:rPr>
                <w:rFonts w:ascii="Verdana" w:hAnsi="Verdana" w:cs="Arial"/>
                <w:i/>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w:t>
            </w:r>
            <w:r w:rsidRPr="00385200">
              <w:rPr>
                <w:rFonts w:ascii="Verdana" w:hAnsi="Verdana" w:cs="Arial"/>
                <w:b/>
                <w:i/>
              </w:rPr>
              <w:t>2)</w:t>
            </w:r>
            <w:r w:rsidRPr="00385200">
              <w:rPr>
                <w:rFonts w:ascii="Verdana" w:hAnsi="Verdana" w:cs="Arial"/>
                <w:i/>
              </w:rPr>
              <w:t xml:space="preserve"> Извод из казнене евиденције Посебног одељења за организовани криминал Вишег суда у Београду, којим се потврђује да правно лице није осуђивано за неко од кривичних дела организованог криминала</w:t>
            </w:r>
            <w:r w:rsidRPr="00385200">
              <w:rPr>
                <w:rFonts w:ascii="Verdana" w:hAnsi="Verdana" w:cs="Arial"/>
                <w:b/>
                <w:i/>
              </w:rPr>
              <w:t>; 3)</w:t>
            </w:r>
            <w:r w:rsidRPr="00385200">
              <w:rPr>
                <w:rFonts w:ascii="Verdana" w:hAnsi="Verdana" w:cs="Arial"/>
                <w:i/>
              </w:rPr>
              <w:t xml:space="preserve"> Извод из казнене евиденције, односно уверење надлежне полицијске управе МУП-а, којим се потврђује да </w:t>
            </w:r>
            <w:r w:rsidRPr="00385200">
              <w:rPr>
                <w:rFonts w:ascii="Verdana" w:hAnsi="Verdana" w:cs="Arial"/>
                <w:i/>
                <w:color w:val="auto"/>
              </w:rPr>
              <w:t xml:space="preserve">законски заступник понуђача </w:t>
            </w:r>
            <w:r w:rsidRPr="00385200">
              <w:rPr>
                <w:rFonts w:ascii="Verdana" w:hAnsi="Verdana" w:cs="Arial"/>
                <w:i/>
              </w:rPr>
              <w:t xml:space="preserve">није осуђиван за кривична дела против привреде, кривична дела против животне средине, кривично дело примања или давања мита, кривично дело </w:t>
            </w:r>
            <w:r w:rsidRPr="00385200">
              <w:rPr>
                <w:rFonts w:ascii="Verdana" w:hAnsi="Verdana" w:cs="Arial"/>
                <w:i/>
              </w:rPr>
              <w:lastRenderedPageBreak/>
              <w:t xml:space="preserve">преваре и неко од кривичних дела организованог криминала (захтев се може поднети према месту рођења или према месту пребивалишта законског </w:t>
            </w:r>
            <w:r w:rsidRPr="00385200">
              <w:rPr>
                <w:rFonts w:ascii="Verdana" w:hAnsi="Verdana" w:cs="Arial"/>
                <w:i/>
                <w:color w:val="auto"/>
              </w:rPr>
              <w:t>заступника</w:t>
            </w:r>
            <w:r w:rsidRPr="00385200">
              <w:rPr>
                <w:rFonts w:ascii="Verdana" w:hAnsi="Verdana" w:cs="Arial"/>
                <w:i/>
              </w:rPr>
              <w:t xml:space="preserve">). </w:t>
            </w:r>
            <w:r w:rsidRPr="00385200">
              <w:rPr>
                <w:rFonts w:ascii="Verdana" w:hAnsi="Verdana" w:cs="Arial"/>
                <w:i/>
                <w:color w:val="auto"/>
              </w:rPr>
              <w:t xml:space="preserve">Уколико понуђач има више законских заступника дужан је да достави доказ за сваког од њих. </w:t>
            </w:r>
            <w:r w:rsidRPr="00385200">
              <w:rPr>
                <w:rFonts w:ascii="Verdana" w:hAnsi="Verdana" w:cs="Arial"/>
                <w:i/>
              </w:rPr>
              <w:t xml:space="preserve"> </w:t>
            </w:r>
            <w:r w:rsidRPr="00385200">
              <w:rPr>
                <w:rFonts w:ascii="Verdana" w:hAnsi="Verdana" w:cs="Arial"/>
                <w:b/>
                <w:i/>
                <w:u w:val="single"/>
              </w:rPr>
              <w:t>П</w:t>
            </w:r>
            <w:r w:rsidRPr="00385200">
              <w:rPr>
                <w:rFonts w:ascii="Verdana" w:hAnsi="Verdana" w:cs="Arial"/>
                <w:b/>
                <w:bCs/>
                <w:i/>
                <w:u w:val="single"/>
              </w:rPr>
              <w:t>редузетници и физичка лица</w:t>
            </w:r>
            <w:r w:rsidRPr="00385200">
              <w:rPr>
                <w:rFonts w:ascii="Verdana" w:hAnsi="Verdana" w:cs="Arial"/>
                <w:i/>
                <w:u w:val="single"/>
              </w:rPr>
              <w:t>:</w:t>
            </w:r>
            <w:r w:rsidRPr="00385200">
              <w:rPr>
                <w:rFonts w:ascii="Verdana" w:hAnsi="Verdana" w:cs="Arial"/>
                <w:i/>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782C68" w:rsidRPr="00385200" w:rsidRDefault="00782C68">
            <w:pPr>
              <w:pStyle w:val="Pasussalistom"/>
              <w:jc w:val="both"/>
              <w:rPr>
                <w:rFonts w:ascii="Verdana" w:hAnsi="Verdana" w:cs="Arial"/>
                <w:b/>
                <w:i/>
              </w:rPr>
            </w:pPr>
            <w:r w:rsidRPr="00385200">
              <w:rPr>
                <w:rFonts w:ascii="Verdana" w:hAnsi="Verdana" w:cs="Arial"/>
                <w:b/>
                <w:i/>
              </w:rPr>
              <w:t xml:space="preserve">Доказ не може бити старији од два месеца пре отварања понуда; </w:t>
            </w:r>
          </w:p>
          <w:p w:rsidR="00782C68" w:rsidRPr="00385200" w:rsidRDefault="00782C68">
            <w:pPr>
              <w:pStyle w:val="Pasussalistom"/>
              <w:jc w:val="both"/>
              <w:rPr>
                <w:rFonts w:ascii="Verdana" w:hAnsi="Verdana" w:cs="Arial"/>
                <w:i/>
                <w:iCs/>
              </w:rPr>
            </w:pPr>
          </w:p>
          <w:p w:rsidR="00782C68" w:rsidRPr="00385200" w:rsidRDefault="003117DE" w:rsidP="003117DE">
            <w:pPr>
              <w:tabs>
                <w:tab w:val="num" w:pos="810"/>
              </w:tabs>
              <w:ind w:left="360"/>
              <w:jc w:val="both"/>
              <w:rPr>
                <w:rFonts w:ascii="Verdana" w:hAnsi="Verdana" w:cs="Arial"/>
                <w:b/>
                <w:i/>
              </w:rPr>
            </w:pPr>
            <w:r w:rsidRPr="00385200">
              <w:rPr>
                <w:rFonts w:ascii="Verdana" w:hAnsi="Verdana" w:cs="Arial"/>
                <w:b/>
                <w:i/>
                <w:iCs/>
                <w:lang w:val="sr-Cyrl-CS"/>
              </w:rPr>
              <w:t>4)</w:t>
            </w:r>
            <w:r w:rsidRPr="00385200">
              <w:rPr>
                <w:rFonts w:ascii="Verdana" w:hAnsi="Verdana" w:cs="Arial"/>
                <w:i/>
                <w:iCs/>
                <w:lang w:val="sr-Cyrl-CS"/>
              </w:rPr>
              <w:t xml:space="preserve"> </w:t>
            </w:r>
            <w:r w:rsidR="00782C68" w:rsidRPr="00385200">
              <w:rPr>
                <w:rFonts w:ascii="Verdana" w:hAnsi="Verdana" w:cs="Arial"/>
                <w:i/>
                <w:iCs/>
                <w:lang w:val="sr-Cyrl-CS"/>
              </w:rPr>
              <w:t xml:space="preserve">Услов из чл. 75. ст. 1. тач. </w:t>
            </w:r>
            <w:r w:rsidRPr="00385200">
              <w:rPr>
                <w:rFonts w:ascii="Verdana" w:hAnsi="Verdana" w:cs="Arial"/>
                <w:i/>
                <w:iCs/>
                <w:lang w:val="sr-Cyrl-CS"/>
              </w:rPr>
              <w:t>4</w:t>
            </w:r>
            <w:r w:rsidR="00782C68" w:rsidRPr="00385200">
              <w:rPr>
                <w:rFonts w:ascii="Verdana" w:hAnsi="Verdana" w:cs="Arial"/>
                <w:i/>
                <w:iCs/>
                <w:lang w:val="sr-Cyrl-CS"/>
              </w:rPr>
              <w:t xml:space="preserve">) Закона - </w:t>
            </w:r>
            <w:r w:rsidR="00782C68" w:rsidRPr="00385200">
              <w:rPr>
                <w:rFonts w:ascii="Verdana" w:hAnsi="Verdana" w:cs="Arial"/>
                <w:b/>
                <w:i/>
              </w:rPr>
              <w:t>Доказ:</w:t>
            </w:r>
            <w:r w:rsidR="00782C68" w:rsidRPr="00385200">
              <w:rPr>
                <w:rFonts w:ascii="Verdana" w:hAnsi="Verdana" w:cs="Arial"/>
                <w:i/>
              </w:rPr>
              <w:t xml:space="preserve"> Уверење </w:t>
            </w:r>
            <w:r w:rsidR="00782C68" w:rsidRPr="00385200">
              <w:rPr>
                <w:rFonts w:ascii="Verdana" w:hAnsi="Verdana" w:cs="Arial"/>
                <w:bCs/>
                <w:i/>
              </w:rPr>
              <w:t xml:space="preserve">Пореске управе министарства финасија и привреде </w:t>
            </w:r>
            <w:r w:rsidR="00782C68" w:rsidRPr="00385200">
              <w:rPr>
                <w:rFonts w:ascii="Verdana" w:hAnsi="Verdana" w:cs="Arial"/>
                <w:i/>
              </w:rPr>
              <w:t xml:space="preserve">да је измирио доспеле порезе и доприносе и уверење надлежне управе </w:t>
            </w:r>
            <w:r w:rsidR="00782C68" w:rsidRPr="00385200">
              <w:rPr>
                <w:rFonts w:ascii="Verdana" w:hAnsi="Verdana" w:cs="Arial"/>
                <w:bCs/>
                <w:i/>
              </w:rPr>
              <w:t xml:space="preserve">локалне самоуправе </w:t>
            </w:r>
            <w:r w:rsidR="00782C68" w:rsidRPr="00385200">
              <w:rPr>
                <w:rFonts w:ascii="Verdana" w:hAnsi="Verdana" w:cs="Arial"/>
                <w:i/>
              </w:rPr>
              <w:t>да је измирио обавезе по основу изворних локалних јавних прихода или потврду Агенције за приватизацију да се понуђач налази у поступку приватизације.</w:t>
            </w:r>
          </w:p>
          <w:p w:rsidR="00782C68" w:rsidRPr="00385200" w:rsidRDefault="00782C68">
            <w:pPr>
              <w:pStyle w:val="Pasussalistom"/>
              <w:jc w:val="both"/>
              <w:rPr>
                <w:rFonts w:ascii="Verdana" w:hAnsi="Verdana" w:cs="Arial"/>
                <w:i/>
                <w:iCs/>
                <w:lang w:val="sr-Cyrl-CS"/>
              </w:rPr>
            </w:pPr>
            <w:r w:rsidRPr="00385200">
              <w:rPr>
                <w:rFonts w:ascii="Verdana" w:hAnsi="Verdana" w:cs="Arial"/>
                <w:b/>
                <w:i/>
              </w:rPr>
              <w:t>Доказ не може бити старији од два месеца пре отварања понуда;</w:t>
            </w:r>
          </w:p>
          <w:p w:rsidR="000458AB" w:rsidRDefault="000458AB">
            <w:pPr>
              <w:pStyle w:val="Pasussalistom"/>
              <w:jc w:val="both"/>
              <w:rPr>
                <w:rFonts w:ascii="Verdana" w:hAnsi="Verdana" w:cs="Arial"/>
                <w:i/>
                <w:lang w:val="sr-Cyrl-CS"/>
              </w:rPr>
            </w:pPr>
          </w:p>
          <w:p w:rsidR="00782C68" w:rsidRDefault="00782C68" w:rsidP="00D25FA0">
            <w:pPr>
              <w:pStyle w:val="Pasussalistom"/>
              <w:jc w:val="both"/>
              <w:rPr>
                <w:rFonts w:ascii="Verdana" w:hAnsi="Verdana" w:cs="Arial"/>
                <w:bCs/>
                <w:iCs/>
                <w:color w:val="FF0000"/>
                <w:lang w:val="sr-Cyrl-RS"/>
              </w:rPr>
            </w:pPr>
            <w:r w:rsidRPr="00385200">
              <w:rPr>
                <w:rFonts w:ascii="Verdana" w:hAnsi="Verdana" w:cs="Arial"/>
                <w:i/>
                <w:lang w:val="sr-Cyrl-CS"/>
              </w:rPr>
              <w:t xml:space="preserve">Услов из члана </w:t>
            </w:r>
            <w:r w:rsidRPr="00385200">
              <w:rPr>
                <w:rFonts w:ascii="Verdana" w:hAnsi="Verdana" w:cs="Arial"/>
                <w:i/>
                <w:iCs/>
                <w:lang w:val="sr-Cyrl-CS"/>
              </w:rPr>
              <w:t xml:space="preserve">чл. 75. ст. 2.  - </w:t>
            </w:r>
            <w:r w:rsidRPr="00385200">
              <w:rPr>
                <w:rFonts w:ascii="Verdana" w:hAnsi="Verdana" w:cs="Arial"/>
                <w:b/>
                <w:i/>
                <w:iCs/>
                <w:lang w:val="sr-Cyrl-CS"/>
              </w:rPr>
              <w:t xml:space="preserve">Доказ: </w:t>
            </w:r>
            <w:r w:rsidRPr="00385200">
              <w:rPr>
                <w:rFonts w:ascii="Verdana" w:hAnsi="Verdana" w:cs="Arial"/>
                <w:i/>
                <w:iCs/>
                <w:lang w:val="sr-Cyrl-CS"/>
              </w:rPr>
              <w:t xml:space="preserve">Потписан о оверен </w:t>
            </w:r>
            <w:r w:rsidRPr="00385200">
              <w:rPr>
                <w:rFonts w:ascii="Verdana" w:hAnsi="Verdana" w:cs="Arial"/>
                <w:i/>
                <w:iCs/>
              </w:rPr>
              <w:t>O</w:t>
            </w:r>
            <w:r w:rsidRPr="00385200">
              <w:rPr>
                <w:rFonts w:ascii="Verdana" w:hAnsi="Verdana" w:cs="Arial"/>
                <w:i/>
                <w:iCs/>
                <w:lang w:val="sr-Cyrl-CS"/>
              </w:rPr>
              <w:t xml:space="preserve">бразац </w:t>
            </w:r>
            <w:r w:rsidRPr="00385200">
              <w:rPr>
                <w:rFonts w:ascii="Verdana" w:hAnsi="Verdana" w:cs="Arial"/>
                <w:i/>
                <w:iCs/>
              </w:rPr>
              <w:t>и</w:t>
            </w:r>
            <w:r w:rsidRPr="00385200">
              <w:rPr>
                <w:rFonts w:ascii="Verdana" w:hAnsi="Verdana" w:cs="Arial"/>
                <w:i/>
                <w:iCs/>
                <w:lang w:val="sr-Cyrl-CS"/>
              </w:rPr>
              <w:t>зјаве (</w:t>
            </w:r>
            <w:r w:rsidRPr="00385200">
              <w:rPr>
                <w:rFonts w:ascii="Verdana" w:hAnsi="Verdana" w:cs="Arial"/>
                <w:i/>
                <w:lang w:val="sr-Cyrl-CS"/>
              </w:rPr>
              <w:t xml:space="preserve">Образац изјаве, дат је у поглављу </w:t>
            </w:r>
            <w:r w:rsidRPr="00385200">
              <w:rPr>
                <w:rFonts w:ascii="Verdana" w:hAnsi="Verdana" w:cs="Arial"/>
                <w:b/>
                <w:bCs/>
                <w:i/>
                <w:iCs/>
              </w:rPr>
              <w:t>X</w:t>
            </w:r>
            <w:r w:rsidRPr="00385200">
              <w:rPr>
                <w:rFonts w:ascii="Verdana" w:hAnsi="Verdana" w:cs="Arial"/>
                <w:i/>
                <w:iCs/>
                <w:lang w:val="sr-Cyrl-CS"/>
              </w:rPr>
              <w:t>).</w:t>
            </w:r>
            <w:r w:rsidRPr="00385200">
              <w:rPr>
                <w:rFonts w:ascii="Verdana" w:hAnsi="Verdana" w:cs="Arial"/>
                <w:i/>
                <w:iCs/>
                <w:color w:val="FF0000"/>
                <w:lang w:val="sr-Cyrl-CS"/>
              </w:rPr>
              <w:t xml:space="preserve"> </w:t>
            </w:r>
            <w:r w:rsidRPr="00385200">
              <w:rPr>
                <w:rFonts w:ascii="Verdana" w:hAnsi="Verdana" w:cs="Arial"/>
              </w:rPr>
              <w:t xml:space="preserve">Изјава мора да буде потписана од стране овлашћеног лица понуђача и оверена печатом. </w:t>
            </w:r>
            <w:r w:rsidRPr="00385200">
              <w:rPr>
                <w:rFonts w:ascii="Verdana" w:hAnsi="Verdana" w:cs="Arial"/>
                <w:b/>
                <w:bCs/>
                <w:iCs/>
                <w:u w:val="single"/>
              </w:rPr>
              <w:t>Уколико понуду подноси група понуђача</w:t>
            </w:r>
            <w:r w:rsidRPr="00385200">
              <w:rPr>
                <w:rFonts w:ascii="Verdana" w:hAnsi="Verdana" w:cs="Arial"/>
                <w:bCs/>
                <w:iCs/>
              </w:rPr>
              <w:t>, Изјава мора бити потписана од стране овлашћеног лица сваког понуђача из групе понуђача и оверена печатом.</w:t>
            </w:r>
            <w:r w:rsidRPr="00385200">
              <w:rPr>
                <w:rFonts w:ascii="Verdana" w:hAnsi="Verdana" w:cs="Arial"/>
                <w:bCs/>
                <w:iCs/>
                <w:color w:val="FF0000"/>
              </w:rPr>
              <w:t xml:space="preserve"> </w:t>
            </w: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731FAB" w:rsidRDefault="00731FAB" w:rsidP="00D25FA0">
            <w:pPr>
              <w:pStyle w:val="Pasussalistom"/>
              <w:jc w:val="both"/>
              <w:rPr>
                <w:rFonts w:ascii="Verdana" w:hAnsi="Verdana" w:cs="Arial"/>
                <w:lang w:val="sr-Cyrl-RS"/>
              </w:rPr>
            </w:pPr>
          </w:p>
          <w:p w:rsidR="00731FAB" w:rsidRDefault="00731FAB" w:rsidP="00D25FA0">
            <w:pPr>
              <w:pStyle w:val="Pasussalistom"/>
              <w:jc w:val="both"/>
              <w:rPr>
                <w:rFonts w:ascii="Verdana" w:hAnsi="Verdana" w:cs="Arial"/>
                <w:lang w:val="sr-Cyrl-RS"/>
              </w:rPr>
            </w:pPr>
          </w:p>
          <w:p w:rsidR="00731FAB" w:rsidRDefault="00731FAB" w:rsidP="00D25FA0">
            <w:pPr>
              <w:pStyle w:val="Pasussalistom"/>
              <w:jc w:val="both"/>
              <w:rPr>
                <w:rFonts w:ascii="Verdana" w:hAnsi="Verdana" w:cs="Arial"/>
                <w:lang w:val="sr-Cyrl-RS"/>
              </w:rPr>
            </w:pPr>
          </w:p>
          <w:p w:rsidR="00731FAB" w:rsidRDefault="00731FAB"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25FA0" w:rsidRDefault="00D25FA0" w:rsidP="00D25FA0">
            <w:pPr>
              <w:pStyle w:val="Pasussalistom"/>
              <w:jc w:val="both"/>
              <w:rPr>
                <w:rFonts w:ascii="Verdana" w:hAnsi="Verdana" w:cs="Arial"/>
                <w:lang w:val="sr-Cyrl-RS"/>
              </w:rPr>
            </w:pPr>
          </w:p>
          <w:p w:rsidR="00DA23A1" w:rsidRDefault="00DA23A1" w:rsidP="00D25FA0">
            <w:pPr>
              <w:pStyle w:val="Pasussalistom"/>
              <w:jc w:val="both"/>
              <w:rPr>
                <w:rFonts w:ascii="Verdana" w:hAnsi="Verdana" w:cs="Arial"/>
                <w:lang w:val="sr-Cyrl-RS"/>
              </w:rPr>
            </w:pPr>
          </w:p>
          <w:p w:rsidR="00DA23A1" w:rsidRDefault="00DA23A1" w:rsidP="00D25FA0">
            <w:pPr>
              <w:pStyle w:val="Pasussalistom"/>
              <w:jc w:val="both"/>
              <w:rPr>
                <w:rFonts w:ascii="Verdana" w:hAnsi="Verdana" w:cs="Arial"/>
                <w:lang w:val="sr-Cyrl-RS"/>
              </w:rPr>
            </w:pPr>
          </w:p>
          <w:p w:rsidR="00DA23A1" w:rsidRDefault="00DA23A1" w:rsidP="00D25FA0">
            <w:pPr>
              <w:pStyle w:val="Pasussalistom"/>
              <w:jc w:val="both"/>
              <w:rPr>
                <w:rFonts w:ascii="Verdana" w:hAnsi="Verdana" w:cs="Arial"/>
                <w:lang w:val="sr-Cyrl-RS"/>
              </w:rPr>
            </w:pPr>
          </w:p>
          <w:p w:rsidR="0050504C" w:rsidRDefault="0050504C" w:rsidP="00D25FA0">
            <w:pPr>
              <w:pStyle w:val="Pasussalistom"/>
              <w:jc w:val="both"/>
              <w:rPr>
                <w:rFonts w:ascii="Verdana" w:hAnsi="Verdana" w:cs="Arial"/>
                <w:lang w:val="sr-Cyrl-RS"/>
              </w:rPr>
            </w:pPr>
          </w:p>
          <w:p w:rsidR="0050504C" w:rsidRDefault="0050504C" w:rsidP="00D25FA0">
            <w:pPr>
              <w:pStyle w:val="Pasussalistom"/>
              <w:jc w:val="both"/>
              <w:rPr>
                <w:rFonts w:ascii="Verdana" w:hAnsi="Verdana" w:cs="Arial"/>
                <w:lang w:val="sr-Cyrl-RS"/>
              </w:rPr>
            </w:pPr>
          </w:p>
          <w:p w:rsidR="0050504C" w:rsidRPr="00D25FA0" w:rsidRDefault="0050504C" w:rsidP="00D25FA0">
            <w:pPr>
              <w:pStyle w:val="Pasussalistom"/>
              <w:jc w:val="both"/>
              <w:rPr>
                <w:rFonts w:ascii="Verdana" w:hAnsi="Verdana" w:cs="Arial"/>
                <w:lang w:val="sr-Cyrl-RS"/>
              </w:rPr>
            </w:pPr>
          </w:p>
          <w:p w:rsidR="00782C68" w:rsidRPr="00385200" w:rsidRDefault="00782C68">
            <w:pPr>
              <w:pStyle w:val="Pasussalistom"/>
              <w:jc w:val="both"/>
              <w:rPr>
                <w:rFonts w:ascii="Verdana" w:hAnsi="Verdana"/>
              </w:rPr>
            </w:pPr>
          </w:p>
          <w:p w:rsidR="00782C68" w:rsidRPr="00385200" w:rsidRDefault="00782C68" w:rsidP="00385200">
            <w:pPr>
              <w:pStyle w:val="Pasussalistom"/>
              <w:ind w:left="0"/>
              <w:jc w:val="both"/>
              <w:rPr>
                <w:rFonts w:ascii="Verdana" w:hAnsi="Verdana" w:cs="Arial"/>
                <w:b/>
                <w:i/>
                <w:iCs/>
                <w:color w:val="FF0000"/>
                <w:sz w:val="28"/>
                <w:szCs w:val="28"/>
              </w:rPr>
            </w:pPr>
            <w:r w:rsidRPr="00385200">
              <w:rPr>
                <w:rFonts w:ascii="Verdana" w:hAnsi="Verdana" w:cs="Arial"/>
                <w:b/>
                <w:i/>
                <w:iCs/>
                <w:color w:val="FF0000"/>
              </w:rPr>
              <w:lastRenderedPageBreak/>
              <w:t xml:space="preserve">                                                                                        </w:t>
            </w:r>
            <w:r w:rsidRPr="00385200">
              <w:rPr>
                <w:rFonts w:ascii="Verdana" w:hAnsi="Verdana" w:cs="Arial"/>
                <w:b/>
                <w:i/>
                <w:iCs/>
                <w:color w:val="FF0000"/>
                <w:sz w:val="28"/>
                <w:szCs w:val="28"/>
              </w:rPr>
              <w:t>Образац бр. 1</w:t>
            </w:r>
          </w:p>
        </w:tc>
      </w:tr>
    </w:tbl>
    <w:p w:rsidR="00782C68" w:rsidRPr="00385200" w:rsidRDefault="00782C68" w:rsidP="00782C68">
      <w:pPr>
        <w:pStyle w:val="Pasussalistom"/>
        <w:shd w:val="clear" w:color="auto" w:fill="C6D9F1"/>
        <w:ind w:left="360"/>
        <w:jc w:val="center"/>
        <w:rPr>
          <w:rFonts w:ascii="Verdana" w:hAnsi="Verdana" w:cs="Arial"/>
          <w:bCs/>
          <w:iCs/>
        </w:rPr>
      </w:pPr>
      <w:r w:rsidRPr="00385200">
        <w:rPr>
          <w:rFonts w:ascii="Verdana" w:hAnsi="Verdana" w:cs="Arial"/>
          <w:b/>
          <w:bCs/>
          <w:i/>
          <w:iCs/>
          <w:lang w:val="ru-RU"/>
        </w:rPr>
        <w:lastRenderedPageBreak/>
        <w:t>3.</w:t>
      </w:r>
      <w:r w:rsidRPr="00385200">
        <w:rPr>
          <w:rFonts w:ascii="Verdana" w:hAnsi="Verdana" w:cs="Arial"/>
          <w:b/>
          <w:bCs/>
          <w:i/>
          <w:iCs/>
        </w:rPr>
        <w:t xml:space="preserve"> ОБРАЗАЦ ИЗЈАВЕ О ИСПУЊАВАЊУ УСЛОВА ИЗ ЧЛ. 75.  ЗАКОНА</w:t>
      </w:r>
    </w:p>
    <w:p w:rsidR="00782C68" w:rsidRPr="00385200" w:rsidRDefault="00782C68" w:rsidP="00782C68">
      <w:pPr>
        <w:jc w:val="center"/>
        <w:rPr>
          <w:rFonts w:ascii="Verdana" w:hAnsi="Verdana" w:cs="Arial"/>
          <w:b/>
          <w:bCs/>
        </w:rPr>
      </w:pPr>
    </w:p>
    <w:p w:rsidR="00782C68" w:rsidRPr="00385200" w:rsidRDefault="00782C68" w:rsidP="00782C68">
      <w:pPr>
        <w:jc w:val="center"/>
        <w:rPr>
          <w:rFonts w:ascii="Verdana" w:hAnsi="Verdana" w:cs="Arial"/>
          <w:b/>
          <w:bCs/>
        </w:rPr>
      </w:pPr>
      <w:r w:rsidRPr="00385200">
        <w:rPr>
          <w:rFonts w:ascii="Verdana" w:hAnsi="Verdana" w:cs="Arial"/>
          <w:b/>
          <w:bCs/>
        </w:rPr>
        <w:t>ИЗЈАВА ПОНУЂАЧА</w:t>
      </w:r>
    </w:p>
    <w:p w:rsidR="00782C68" w:rsidRPr="00385200" w:rsidRDefault="00782C68" w:rsidP="00782C68">
      <w:pPr>
        <w:jc w:val="center"/>
        <w:rPr>
          <w:rFonts w:ascii="Verdana" w:hAnsi="Verdana" w:cs="Arial"/>
          <w:b/>
          <w:bCs/>
        </w:rPr>
      </w:pPr>
      <w:r w:rsidRPr="00385200">
        <w:rPr>
          <w:rFonts w:ascii="Verdana" w:hAnsi="Verdana" w:cs="Arial"/>
          <w:b/>
          <w:bCs/>
        </w:rPr>
        <w:t>О ИСПУЊАВАЊУ УСЛОВА ИЗ ЧЛ. 75.  ЗАКОНА У ПОСТУПКУ ЈАВНЕ</w:t>
      </w:r>
    </w:p>
    <w:p w:rsidR="00782C68" w:rsidRPr="00385200" w:rsidRDefault="00782C68" w:rsidP="00782C68">
      <w:pPr>
        <w:jc w:val="center"/>
        <w:rPr>
          <w:rFonts w:ascii="Verdana" w:hAnsi="Verdana" w:cs="Arial"/>
          <w:b/>
          <w:bCs/>
        </w:rPr>
      </w:pPr>
      <w:r w:rsidRPr="00385200">
        <w:rPr>
          <w:rFonts w:ascii="Verdana" w:hAnsi="Verdana" w:cs="Arial"/>
          <w:b/>
          <w:bCs/>
        </w:rPr>
        <w:t>НАБАВКЕ МАЛЕ ВРЕДНОСТИ</w:t>
      </w:r>
    </w:p>
    <w:p w:rsidR="00782C68" w:rsidRPr="00385200" w:rsidRDefault="00782C68" w:rsidP="00782C68">
      <w:pPr>
        <w:jc w:val="center"/>
        <w:rPr>
          <w:rFonts w:ascii="Verdana" w:hAnsi="Verdana" w:cs="Arial"/>
          <w:b/>
          <w:bCs/>
        </w:rPr>
      </w:pPr>
    </w:p>
    <w:p w:rsidR="00782C68" w:rsidRPr="00385200" w:rsidRDefault="00782C68" w:rsidP="00782C68">
      <w:pPr>
        <w:jc w:val="both"/>
        <w:rPr>
          <w:rFonts w:ascii="Verdana" w:hAnsi="Verdana" w:cs="Arial"/>
        </w:rPr>
      </w:pPr>
      <w:r w:rsidRPr="00385200">
        <w:rPr>
          <w:rFonts w:ascii="Verdana" w:hAnsi="Verdana" w:cs="Arial"/>
        </w:rPr>
        <w:t xml:space="preserve">У складу са чланом 77. </w:t>
      </w:r>
      <w:proofErr w:type="gramStart"/>
      <w:r w:rsidRPr="00385200">
        <w:rPr>
          <w:rFonts w:ascii="Verdana" w:hAnsi="Verdana" w:cs="Arial"/>
        </w:rPr>
        <w:t>став</w:t>
      </w:r>
      <w:proofErr w:type="gramEnd"/>
      <w:r w:rsidRPr="00385200">
        <w:rPr>
          <w:rFonts w:ascii="Verdana" w:hAnsi="Verdana" w:cs="Arial"/>
        </w:rPr>
        <w:t xml:space="preserve"> 4. Закона, под пуном материјалном и кривичном одговорношћу, </w:t>
      </w:r>
      <w:r w:rsidRPr="00385200">
        <w:rPr>
          <w:rFonts w:ascii="Verdana" w:hAnsi="Verdana" w:cs="Arial"/>
          <w:lang w:val="sr-Cyrl-CS"/>
        </w:rPr>
        <w:t xml:space="preserve">као заступник понуђача, </w:t>
      </w:r>
      <w:r w:rsidRPr="00385200">
        <w:rPr>
          <w:rFonts w:ascii="Verdana" w:hAnsi="Verdana" w:cs="Arial"/>
        </w:rPr>
        <w:t>дајем следећу</w:t>
      </w:r>
    </w:p>
    <w:p w:rsidR="00782C68" w:rsidRPr="00385200" w:rsidRDefault="00782C68" w:rsidP="00782C68">
      <w:pPr>
        <w:jc w:val="both"/>
        <w:rPr>
          <w:rFonts w:ascii="Verdana" w:hAnsi="Verdana" w:cs="Arial"/>
        </w:rPr>
      </w:pPr>
      <w:r w:rsidRPr="00385200">
        <w:rPr>
          <w:rFonts w:ascii="Verdana" w:hAnsi="Verdana" w:cs="Arial"/>
        </w:rPr>
        <w:tab/>
      </w:r>
      <w:r w:rsidRPr="00385200">
        <w:rPr>
          <w:rFonts w:ascii="Verdana" w:hAnsi="Verdana" w:cs="Arial"/>
        </w:rPr>
        <w:tab/>
      </w:r>
      <w:r w:rsidRPr="00385200">
        <w:rPr>
          <w:rFonts w:ascii="Verdana" w:hAnsi="Verdana" w:cs="Arial"/>
        </w:rPr>
        <w:tab/>
      </w:r>
      <w:r w:rsidRPr="00385200">
        <w:rPr>
          <w:rFonts w:ascii="Verdana" w:hAnsi="Verdana" w:cs="Arial"/>
        </w:rPr>
        <w:tab/>
      </w:r>
    </w:p>
    <w:p w:rsidR="00782C68" w:rsidRPr="00385200" w:rsidRDefault="00782C68" w:rsidP="00782C68">
      <w:pPr>
        <w:jc w:val="both"/>
        <w:rPr>
          <w:rFonts w:ascii="Verdana" w:hAnsi="Verdana" w:cs="Arial"/>
        </w:rPr>
      </w:pPr>
    </w:p>
    <w:p w:rsidR="00782C68" w:rsidRPr="00385200" w:rsidRDefault="00782C68" w:rsidP="00782C68">
      <w:pPr>
        <w:jc w:val="center"/>
        <w:rPr>
          <w:rFonts w:ascii="Verdana" w:hAnsi="Verdana" w:cs="Arial"/>
          <w:b/>
        </w:rPr>
      </w:pPr>
      <w:r w:rsidRPr="00385200">
        <w:rPr>
          <w:rFonts w:ascii="Verdana" w:hAnsi="Verdana" w:cs="Arial"/>
          <w:b/>
        </w:rPr>
        <w:t>И З Ј А В У</w:t>
      </w:r>
    </w:p>
    <w:p w:rsidR="00782C68" w:rsidRPr="00385200" w:rsidRDefault="00782C68" w:rsidP="00782C68">
      <w:pPr>
        <w:jc w:val="center"/>
        <w:rPr>
          <w:rFonts w:ascii="Verdana" w:hAnsi="Verdana" w:cs="Arial"/>
        </w:rPr>
      </w:pPr>
    </w:p>
    <w:p w:rsidR="00782C68" w:rsidRPr="00385200" w:rsidRDefault="00782C68" w:rsidP="00782C68">
      <w:pPr>
        <w:jc w:val="both"/>
        <w:rPr>
          <w:rFonts w:ascii="Verdana" w:hAnsi="Verdana" w:cs="Arial"/>
          <w:iCs/>
          <w:lang w:val="sr-Cyrl-CS"/>
        </w:rPr>
      </w:pPr>
      <w:r w:rsidRPr="00385200">
        <w:rPr>
          <w:rFonts w:ascii="Verdana" w:hAnsi="Verdana" w:cs="Arial"/>
          <w:lang w:val="sr-Cyrl-CS"/>
        </w:rPr>
        <w:t>П</w:t>
      </w:r>
      <w:r w:rsidRPr="00385200">
        <w:rPr>
          <w:rFonts w:ascii="Verdana" w:hAnsi="Verdana" w:cs="Arial"/>
        </w:rPr>
        <w:t xml:space="preserve">онуђач </w:t>
      </w:r>
      <w:r w:rsidRPr="00385200">
        <w:rPr>
          <w:rFonts w:ascii="Verdana" w:hAnsi="Verdana" w:cs="Arial"/>
          <w:i/>
        </w:rPr>
        <w:t xml:space="preserve"> _______________________________________________</w:t>
      </w:r>
      <w:r w:rsidRPr="00385200">
        <w:rPr>
          <w:rFonts w:ascii="Verdana" w:hAnsi="Verdana" w:cs="Arial"/>
          <w:i/>
          <w:iCs/>
        </w:rPr>
        <w:t>[</w:t>
      </w:r>
      <w:r w:rsidRPr="00385200">
        <w:rPr>
          <w:rFonts w:ascii="Verdana" w:hAnsi="Verdana" w:cs="Arial"/>
          <w:i/>
        </w:rPr>
        <w:t>навести назив понуђача</w:t>
      </w:r>
      <w:r w:rsidRPr="00385200">
        <w:rPr>
          <w:rFonts w:ascii="Verdana" w:hAnsi="Verdana" w:cs="Arial"/>
          <w:i/>
          <w:iCs/>
        </w:rPr>
        <w:t>]</w:t>
      </w:r>
      <w:r w:rsidRPr="00385200">
        <w:rPr>
          <w:rFonts w:ascii="Verdana" w:hAnsi="Verdana" w:cs="Arial"/>
          <w:i/>
          <w:lang w:val="sr-Cyrl-CS"/>
        </w:rPr>
        <w:t xml:space="preserve"> </w:t>
      </w:r>
      <w:r w:rsidRPr="00385200">
        <w:rPr>
          <w:rFonts w:ascii="Verdana" w:hAnsi="Verdana" w:cs="Arial"/>
        </w:rPr>
        <w:t xml:space="preserve">у </w:t>
      </w:r>
      <w:r w:rsidRPr="00385200">
        <w:rPr>
          <w:rFonts w:ascii="Verdana" w:hAnsi="Verdana" w:cs="Arial"/>
          <w:b/>
        </w:rPr>
        <w:t>поступку јавне набавке угља и дрва</w:t>
      </w:r>
      <w:r w:rsidR="00C65A94">
        <w:rPr>
          <w:rFonts w:ascii="Verdana" w:hAnsi="Verdana" w:cs="Arial"/>
          <w:b/>
          <w:lang w:val="sr-Cyrl-RS"/>
        </w:rPr>
        <w:t xml:space="preserve"> за огрев</w:t>
      </w:r>
      <w:r w:rsidRPr="00385200">
        <w:rPr>
          <w:rFonts w:ascii="Verdana" w:hAnsi="Verdana" w:cs="Arial"/>
          <w:b/>
        </w:rPr>
        <w:t xml:space="preserve">, </w:t>
      </w:r>
      <w:r w:rsidRPr="00385200">
        <w:rPr>
          <w:rFonts w:ascii="Verdana" w:hAnsi="Verdana" w:cs="Arial"/>
          <w:b/>
          <w:lang w:val="sr-Cyrl-CS"/>
        </w:rPr>
        <w:t>б</w:t>
      </w:r>
      <w:r w:rsidRPr="00385200">
        <w:rPr>
          <w:rFonts w:ascii="Verdana" w:hAnsi="Verdana" w:cs="Arial"/>
          <w:b/>
        </w:rPr>
        <w:t>рој 1.1.</w:t>
      </w:r>
      <w:r w:rsidR="005C0639" w:rsidRPr="00385200">
        <w:rPr>
          <w:rFonts w:ascii="Verdana" w:hAnsi="Verdana" w:cs="Arial"/>
          <w:b/>
          <w:lang w:val="sr-Cyrl-RS"/>
        </w:rPr>
        <w:t>2</w:t>
      </w:r>
      <w:r w:rsidRPr="00385200">
        <w:rPr>
          <w:rFonts w:ascii="Verdana" w:hAnsi="Verdana" w:cs="Arial"/>
          <w:b/>
        </w:rPr>
        <w:t>/201</w:t>
      </w:r>
      <w:r w:rsidR="006C4129">
        <w:rPr>
          <w:rFonts w:ascii="Verdana" w:hAnsi="Verdana" w:cs="Arial"/>
          <w:b/>
          <w:lang w:val="sr-Cyrl-RS"/>
        </w:rPr>
        <w:t>9</w:t>
      </w:r>
      <w:r w:rsidRPr="00385200">
        <w:rPr>
          <w:rFonts w:ascii="Verdana" w:hAnsi="Verdana" w:cs="Arial"/>
        </w:rPr>
        <w:t>, испуњава све услове из чл. 75. Закона, односно услове дефинисане конкурсном документацијом</w:t>
      </w:r>
      <w:r w:rsidRPr="00385200">
        <w:rPr>
          <w:rFonts w:ascii="Verdana" w:hAnsi="Verdana" w:cs="Arial"/>
          <w:lang w:val="ru-RU"/>
        </w:rPr>
        <w:t xml:space="preserve"> </w:t>
      </w:r>
      <w:r w:rsidRPr="00385200">
        <w:rPr>
          <w:rFonts w:ascii="Verdana" w:hAnsi="Verdana" w:cs="Arial"/>
        </w:rPr>
        <w:t>за предметну јавну набавку</w:t>
      </w:r>
      <w:r w:rsidRPr="00385200">
        <w:rPr>
          <w:rFonts w:ascii="Verdana" w:hAnsi="Verdana" w:cs="Arial"/>
          <w:lang w:val="sr-Cyrl-CS"/>
        </w:rPr>
        <w:t>,</w:t>
      </w:r>
      <w:r w:rsidRPr="00385200">
        <w:rPr>
          <w:rFonts w:ascii="Verdana" w:hAnsi="Verdana" w:cs="Arial"/>
        </w:rPr>
        <w:t xml:space="preserve"> и то:</w:t>
      </w:r>
    </w:p>
    <w:p w:rsidR="00782C68" w:rsidRPr="00385200" w:rsidRDefault="00782C68" w:rsidP="00782C68">
      <w:pPr>
        <w:pStyle w:val="Pasussalistom"/>
        <w:numPr>
          <w:ilvl w:val="0"/>
          <w:numId w:val="14"/>
        </w:numPr>
        <w:jc w:val="both"/>
        <w:rPr>
          <w:rFonts w:ascii="Verdana" w:hAnsi="Verdana" w:cs="Arial"/>
          <w:iCs/>
          <w:lang w:val="sr-Cyrl-CS"/>
        </w:rPr>
      </w:pPr>
      <w:r w:rsidRPr="00385200">
        <w:rPr>
          <w:rFonts w:ascii="Verdana" w:hAnsi="Verdana" w:cs="Arial"/>
          <w:iCs/>
          <w:lang w:val="sr-Cyrl-CS"/>
        </w:rPr>
        <w:t>Понуђач је р</w:t>
      </w:r>
      <w:r w:rsidRPr="00385200">
        <w:rPr>
          <w:rFonts w:ascii="Verdana" w:hAnsi="Verdana" w:cs="Arial"/>
          <w:iCs/>
        </w:rPr>
        <w:t>егистрован код надлежног органа, односно уписан у одговарајући регистар;</w:t>
      </w:r>
    </w:p>
    <w:p w:rsidR="00782C68" w:rsidRPr="00385200" w:rsidRDefault="00782C68" w:rsidP="00782C68">
      <w:pPr>
        <w:pStyle w:val="Pasussalistom"/>
        <w:numPr>
          <w:ilvl w:val="0"/>
          <w:numId w:val="14"/>
        </w:numPr>
        <w:jc w:val="both"/>
        <w:rPr>
          <w:rFonts w:ascii="Verdana" w:hAnsi="Verdana" w:cs="Arial"/>
          <w:bCs/>
          <w:iCs/>
          <w:lang w:val="sr-Cyrl-CS"/>
        </w:rPr>
      </w:pPr>
      <w:r w:rsidRPr="00385200">
        <w:rPr>
          <w:rFonts w:ascii="Verdana" w:hAnsi="Verdana" w:cs="Arial"/>
          <w:iCs/>
          <w:lang w:val="sr-Cyrl-CS"/>
        </w:rPr>
        <w:t xml:space="preserve">Понуђач и његов </w:t>
      </w:r>
      <w:r w:rsidRPr="00385200">
        <w:rPr>
          <w:rFonts w:ascii="Verdana" w:hAnsi="Verdana" w:cs="Arial"/>
          <w:iCs/>
        </w:rPr>
        <w:t xml:space="preserve">законски </w:t>
      </w:r>
      <w:r w:rsidRPr="00385200">
        <w:rPr>
          <w:rFonts w:ascii="Verdana" w:hAnsi="Verdana" w:cs="Arial"/>
        </w:rPr>
        <w:t>заступник нис</w:t>
      </w:r>
      <w:r w:rsidRPr="00385200">
        <w:rPr>
          <w:rFonts w:ascii="Verdana" w:hAnsi="Verdana" w:cs="Arial"/>
          <w:lang w:val="sr-Cyrl-CS"/>
        </w:rPr>
        <w:t>у</w:t>
      </w:r>
      <w:r w:rsidRPr="00385200">
        <w:rPr>
          <w:rFonts w:ascii="Verdana" w:hAnsi="Verdana" w:cs="Arial"/>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385200">
        <w:rPr>
          <w:rFonts w:ascii="Verdana" w:hAnsi="Verdana" w:cs="Arial"/>
          <w:lang w:val="sr-Cyrl-CS"/>
        </w:rPr>
        <w:t>к</w:t>
      </w:r>
      <w:r w:rsidRPr="00385200">
        <w:rPr>
          <w:rFonts w:ascii="Verdana" w:hAnsi="Verdana" w:cs="Arial"/>
        </w:rPr>
        <w:t>ривично дело преваре;</w:t>
      </w:r>
    </w:p>
    <w:p w:rsidR="00782C68" w:rsidRPr="00385200" w:rsidRDefault="00782C68" w:rsidP="00782C68">
      <w:pPr>
        <w:pStyle w:val="Pasussalistom"/>
        <w:numPr>
          <w:ilvl w:val="0"/>
          <w:numId w:val="14"/>
        </w:numPr>
        <w:jc w:val="both"/>
        <w:rPr>
          <w:rFonts w:ascii="Verdana" w:hAnsi="Verdana" w:cs="Arial"/>
          <w:color w:val="auto"/>
          <w:lang w:val="sr-Cyrl-CS"/>
        </w:rPr>
      </w:pPr>
      <w:r w:rsidRPr="00385200">
        <w:rPr>
          <w:rFonts w:ascii="Verdana" w:hAnsi="Verdana" w:cs="Arial"/>
          <w:bCs/>
          <w:iCs/>
          <w:lang w:val="sr-Cyrl-CS"/>
        </w:rPr>
        <w:t>Понуђач је и</w:t>
      </w:r>
      <w:r w:rsidRPr="00385200">
        <w:rPr>
          <w:rFonts w:ascii="Verdana" w:hAnsi="Verdana" w:cs="Arial"/>
          <w:bCs/>
          <w:iCs/>
        </w:rPr>
        <w:t xml:space="preserve">змирио </w:t>
      </w:r>
      <w:r w:rsidRPr="00385200">
        <w:rPr>
          <w:rFonts w:ascii="Verdana" w:hAnsi="Verdana" w:cs="Arial"/>
        </w:rPr>
        <w:t>доспеле порезе, доприносе и друге јавне дажбине у складу са прописима Републике Србије (</w:t>
      </w:r>
      <w:r w:rsidRPr="00385200">
        <w:rPr>
          <w:rFonts w:ascii="Verdana" w:hAnsi="Verdana" w:cs="Arial"/>
          <w:i/>
        </w:rPr>
        <w:t>или стране државе када има седиште на њеној територији);</w:t>
      </w:r>
    </w:p>
    <w:p w:rsidR="00782C68" w:rsidRPr="00385200" w:rsidRDefault="00782C68" w:rsidP="00782C68">
      <w:pPr>
        <w:pStyle w:val="Pasussalistom"/>
        <w:numPr>
          <w:ilvl w:val="0"/>
          <w:numId w:val="14"/>
        </w:numPr>
        <w:jc w:val="both"/>
        <w:rPr>
          <w:rFonts w:ascii="Verdana" w:hAnsi="Verdana" w:cs="Arial"/>
        </w:rPr>
      </w:pPr>
      <w:r w:rsidRPr="00385200">
        <w:rPr>
          <w:rFonts w:ascii="Verdana" w:hAnsi="Verdana" w:cs="Arial"/>
          <w:color w:val="auto"/>
          <w:lang w:val="sr-Cyrl-CS"/>
        </w:rPr>
        <w:t>Понуђач је п</w:t>
      </w:r>
      <w:r w:rsidRPr="00385200">
        <w:rPr>
          <w:rFonts w:ascii="Verdana" w:hAnsi="Verdana" w:cs="Arial"/>
          <w:color w:val="auto"/>
        </w:rPr>
        <w:t>оштовао обавезе које произлазе из важећих прописа о заштити на раду, запошљавању и условима рада, заштити животне средине</w:t>
      </w:r>
      <w:r w:rsidRPr="00385200">
        <w:rPr>
          <w:rFonts w:ascii="Verdana" w:hAnsi="Verdana" w:cs="Arial"/>
        </w:rPr>
        <w:t xml:space="preserve"> као и да нема забрану обављања делатности која је на снази у време подношења понуде</w:t>
      </w:r>
      <w:r w:rsidRPr="00385200">
        <w:rPr>
          <w:rFonts w:ascii="Verdana" w:hAnsi="Verdana" w:cs="Arial"/>
          <w:lang w:val="sr-Cyrl-CS"/>
        </w:rPr>
        <w:t xml:space="preserve"> </w:t>
      </w:r>
      <w:r w:rsidRPr="00385200">
        <w:rPr>
          <w:rFonts w:ascii="Verdana" w:hAnsi="Verdana" w:cs="Arial"/>
          <w:i/>
          <w:iCs/>
          <w:lang w:val="sr-Cyrl-CS"/>
        </w:rPr>
        <w:t>(чл. 75. ст. 2. Закона).</w:t>
      </w:r>
    </w:p>
    <w:p w:rsidR="00782C68" w:rsidRPr="00385200" w:rsidRDefault="00782C68" w:rsidP="00782C68">
      <w:pPr>
        <w:pStyle w:val="Pasussalistom"/>
        <w:ind w:left="1440"/>
        <w:jc w:val="both"/>
        <w:rPr>
          <w:rFonts w:ascii="Verdana" w:hAnsi="Verdana" w:cs="Arial"/>
          <w:iCs/>
        </w:rPr>
      </w:pPr>
      <w:r w:rsidRPr="00385200">
        <w:rPr>
          <w:rFonts w:ascii="Verdana" w:hAnsi="Verdana" w:cs="Arial"/>
          <w:color w:val="auto"/>
        </w:rPr>
        <w:t xml:space="preserve">  </w:t>
      </w:r>
    </w:p>
    <w:p w:rsidR="00782C68" w:rsidRPr="000458AB" w:rsidRDefault="00782C68" w:rsidP="00782C68">
      <w:pPr>
        <w:rPr>
          <w:rFonts w:ascii="Verdana" w:hAnsi="Verdana" w:cs="Arial"/>
        </w:rPr>
      </w:pPr>
      <w:r w:rsidRPr="000458AB">
        <w:rPr>
          <w:rFonts w:ascii="Verdana" w:hAnsi="Verdana" w:cs="Arial"/>
        </w:rPr>
        <w:t>Место</w:t>
      </w:r>
      <w:proofErr w:type="gramStart"/>
      <w:r w:rsidRPr="000458AB">
        <w:rPr>
          <w:rFonts w:ascii="Arial" w:hAnsi="Arial" w:cs="Arial"/>
        </w:rPr>
        <w:t>:_</w:t>
      </w:r>
      <w:proofErr w:type="gramEnd"/>
      <w:r w:rsidRPr="000458AB">
        <w:rPr>
          <w:rFonts w:ascii="Arial" w:hAnsi="Arial" w:cs="Arial"/>
        </w:rPr>
        <w:t xml:space="preserve">____________                                                                </w:t>
      </w:r>
      <w:r w:rsidRPr="000458AB">
        <w:rPr>
          <w:rFonts w:ascii="Verdana" w:hAnsi="Verdana" w:cs="Arial"/>
        </w:rPr>
        <w:t>Понуђач:</w:t>
      </w:r>
    </w:p>
    <w:p w:rsidR="00782C68" w:rsidRPr="000458AB" w:rsidRDefault="00782C68" w:rsidP="00782C68">
      <w:pPr>
        <w:rPr>
          <w:rFonts w:ascii="Arial" w:hAnsi="Arial" w:cs="Arial"/>
          <w:b/>
          <w:bCs/>
          <w:i/>
          <w:color w:val="auto"/>
        </w:rPr>
      </w:pPr>
      <w:r w:rsidRPr="000458AB">
        <w:rPr>
          <w:rFonts w:ascii="Verdana" w:hAnsi="Verdana" w:cs="Arial"/>
        </w:rPr>
        <w:t>Датум</w:t>
      </w:r>
      <w:proofErr w:type="gramStart"/>
      <w:r w:rsidRPr="000458AB">
        <w:rPr>
          <w:rFonts w:ascii="Arial" w:hAnsi="Arial" w:cs="Arial"/>
        </w:rPr>
        <w:t>:_</w:t>
      </w:r>
      <w:proofErr w:type="gramEnd"/>
      <w:r w:rsidRPr="000458AB">
        <w:rPr>
          <w:rFonts w:ascii="Arial" w:hAnsi="Arial" w:cs="Arial"/>
        </w:rPr>
        <w:t xml:space="preserve">____________                         </w:t>
      </w:r>
      <w:r w:rsidRPr="000458AB">
        <w:rPr>
          <w:rFonts w:ascii="Verdana" w:hAnsi="Verdana" w:cs="Arial"/>
        </w:rPr>
        <w:t>М.П</w:t>
      </w:r>
      <w:r w:rsidRPr="000458AB">
        <w:rPr>
          <w:rFonts w:ascii="Arial" w:hAnsi="Arial" w:cs="Arial"/>
        </w:rPr>
        <w:t xml:space="preserve">.                     _____________________                                                        </w:t>
      </w:r>
    </w:p>
    <w:p w:rsidR="00782C68" w:rsidRPr="000458AB" w:rsidRDefault="00782C68" w:rsidP="00782C68">
      <w:pPr>
        <w:pStyle w:val="Teloteksta2"/>
        <w:tabs>
          <w:tab w:val="left" w:pos="5475"/>
        </w:tabs>
        <w:spacing w:line="100" w:lineRule="atLeast"/>
        <w:jc w:val="both"/>
        <w:rPr>
          <w:rFonts w:ascii="Arial" w:hAnsi="Arial" w:cs="Arial"/>
          <w:b/>
          <w:bCs/>
          <w:i/>
          <w:color w:val="auto"/>
        </w:rPr>
      </w:pPr>
      <w:r w:rsidRPr="000458AB">
        <w:rPr>
          <w:rFonts w:ascii="Arial" w:hAnsi="Arial" w:cs="Arial"/>
          <w:b/>
          <w:bCs/>
          <w:i/>
          <w:color w:val="auto"/>
        </w:rPr>
        <w:tab/>
      </w:r>
    </w:p>
    <w:p w:rsidR="00782C68" w:rsidRPr="00385200" w:rsidRDefault="00782C68" w:rsidP="00782C68">
      <w:pPr>
        <w:pStyle w:val="Teloteksta2"/>
        <w:tabs>
          <w:tab w:val="left" w:pos="5475"/>
        </w:tabs>
        <w:spacing w:line="100" w:lineRule="atLeast"/>
        <w:jc w:val="both"/>
        <w:rPr>
          <w:rFonts w:ascii="Verdana" w:hAnsi="Verdana" w:cs="Arial"/>
          <w:b/>
          <w:bCs/>
          <w:i/>
          <w:color w:val="auto"/>
        </w:rPr>
      </w:pPr>
    </w:p>
    <w:p w:rsidR="00782C68" w:rsidRDefault="00782C68" w:rsidP="00782C68">
      <w:pPr>
        <w:pStyle w:val="Pasussalistom"/>
        <w:ind w:left="0"/>
        <w:jc w:val="both"/>
        <w:rPr>
          <w:rFonts w:ascii="Verdana" w:hAnsi="Verdana" w:cs="Arial"/>
          <w:bCs/>
          <w:i/>
          <w:iCs/>
          <w:color w:val="auto"/>
        </w:rPr>
      </w:pPr>
      <w:r w:rsidRPr="00385200">
        <w:rPr>
          <w:rFonts w:ascii="Verdana" w:hAnsi="Verdana" w:cs="Arial"/>
          <w:b/>
          <w:bCs/>
          <w:i/>
          <w:color w:val="auto"/>
        </w:rPr>
        <w:t>Напомена:</w:t>
      </w:r>
      <w:r w:rsidRPr="00385200">
        <w:rPr>
          <w:rFonts w:ascii="Verdana" w:hAnsi="Verdana" w:cs="Arial"/>
          <w:bCs/>
          <w:i/>
          <w:color w:val="auto"/>
        </w:rPr>
        <w:t xml:space="preserve"> </w:t>
      </w:r>
      <w:r w:rsidRPr="00385200">
        <w:rPr>
          <w:rFonts w:ascii="Verdana" w:hAnsi="Verdana" w:cs="Arial"/>
          <w:b/>
          <w:bCs/>
          <w:i/>
          <w:iCs/>
          <w:color w:val="auto"/>
          <w:u w:val="single"/>
        </w:rPr>
        <w:t>Уколико понуду подноси група понуђача,</w:t>
      </w:r>
      <w:r w:rsidRPr="00385200">
        <w:rPr>
          <w:rFonts w:ascii="Verdana" w:hAnsi="Verdana" w:cs="Arial"/>
          <w:bCs/>
          <w:i/>
          <w:iCs/>
          <w:color w:val="auto"/>
        </w:rPr>
        <w:t xml:space="preserve"> Изјава мора бити потписана од стране овлашћеног лица сваког понуђача из групе понуђача и оверена печатом. </w:t>
      </w:r>
    </w:p>
    <w:p w:rsidR="00DA23A1" w:rsidRDefault="00DA23A1" w:rsidP="00782C68">
      <w:pPr>
        <w:pStyle w:val="Pasussalistom"/>
        <w:ind w:left="0"/>
        <w:jc w:val="both"/>
        <w:rPr>
          <w:rFonts w:ascii="Verdana" w:hAnsi="Verdana" w:cs="Arial"/>
          <w:bCs/>
          <w:i/>
          <w:iCs/>
          <w:color w:val="auto"/>
        </w:rPr>
      </w:pPr>
    </w:p>
    <w:p w:rsidR="00DA23A1" w:rsidRDefault="00DA23A1" w:rsidP="00782C68">
      <w:pPr>
        <w:pStyle w:val="Pasussalistom"/>
        <w:ind w:left="0"/>
        <w:jc w:val="both"/>
        <w:rPr>
          <w:rFonts w:ascii="Verdana" w:hAnsi="Verdana" w:cs="Arial"/>
          <w:bCs/>
          <w:i/>
          <w:iCs/>
          <w:color w:val="auto"/>
        </w:rPr>
      </w:pPr>
    </w:p>
    <w:p w:rsidR="00DA23A1" w:rsidRDefault="00DA23A1" w:rsidP="00782C68">
      <w:pPr>
        <w:pStyle w:val="Pasussalistom"/>
        <w:ind w:left="0"/>
        <w:jc w:val="both"/>
        <w:rPr>
          <w:rFonts w:ascii="Verdana" w:hAnsi="Verdana" w:cs="Arial"/>
          <w:bCs/>
          <w:i/>
          <w:iCs/>
          <w:color w:val="auto"/>
        </w:rPr>
      </w:pPr>
    </w:p>
    <w:p w:rsidR="00DA23A1" w:rsidRDefault="00DA23A1" w:rsidP="00782C68">
      <w:pPr>
        <w:pStyle w:val="Pasussalistom"/>
        <w:ind w:left="0"/>
        <w:jc w:val="both"/>
        <w:rPr>
          <w:rFonts w:ascii="Verdana" w:hAnsi="Verdana" w:cs="Arial"/>
          <w:bCs/>
          <w:i/>
          <w:iCs/>
          <w:color w:val="auto"/>
        </w:rPr>
      </w:pPr>
    </w:p>
    <w:p w:rsidR="00DA23A1" w:rsidRPr="00C41769" w:rsidRDefault="00DA23A1" w:rsidP="00782C68">
      <w:pPr>
        <w:pStyle w:val="Pasussalistom"/>
        <w:ind w:left="0"/>
        <w:jc w:val="both"/>
        <w:rPr>
          <w:rFonts w:ascii="Verdana" w:hAnsi="Verdana" w:cs="Arial"/>
          <w:bCs/>
          <w:i/>
          <w:iCs/>
          <w:color w:val="auto"/>
          <w:lang w:val="sr-Cyrl-RS"/>
        </w:rPr>
      </w:pPr>
    </w:p>
    <w:p w:rsidR="00782C68" w:rsidRPr="00385200" w:rsidRDefault="00782C68" w:rsidP="00782C68">
      <w:pPr>
        <w:jc w:val="center"/>
        <w:rPr>
          <w:rFonts w:ascii="Verdana" w:hAnsi="Verdana" w:cs="Arial"/>
          <w:b/>
          <w:bCs/>
        </w:rPr>
      </w:pPr>
    </w:p>
    <w:p w:rsidR="00782C68" w:rsidRPr="00385200" w:rsidRDefault="00782C68" w:rsidP="00782C68">
      <w:pPr>
        <w:jc w:val="center"/>
        <w:rPr>
          <w:rFonts w:ascii="Verdana" w:hAnsi="Verdana" w:cs="Arial"/>
          <w:b/>
          <w:bCs/>
        </w:rPr>
      </w:pPr>
      <w:r w:rsidRPr="00385200">
        <w:rPr>
          <w:rFonts w:ascii="Verdana" w:hAnsi="Verdana" w:cs="Arial"/>
          <w:b/>
          <w:bCs/>
        </w:rPr>
        <w:lastRenderedPageBreak/>
        <w:t>ИЗЈАВА ПОДИЗВОЂАЧА</w:t>
      </w:r>
    </w:p>
    <w:p w:rsidR="00782C68" w:rsidRPr="00385200" w:rsidRDefault="00782C68" w:rsidP="00782C68">
      <w:pPr>
        <w:jc w:val="center"/>
        <w:rPr>
          <w:rFonts w:ascii="Verdana" w:hAnsi="Verdana" w:cs="Arial"/>
          <w:b/>
          <w:bCs/>
        </w:rPr>
      </w:pPr>
      <w:r w:rsidRPr="00385200">
        <w:rPr>
          <w:rFonts w:ascii="Verdana" w:hAnsi="Verdana" w:cs="Arial"/>
          <w:b/>
          <w:bCs/>
        </w:rPr>
        <w:t>О ИСПУЊАВАЊУ УСЛОВА ИЗ ЧЛ. 75. ЗАКОНА У ПОСТУПКУ ЈАВНЕ</w:t>
      </w:r>
    </w:p>
    <w:p w:rsidR="00782C68" w:rsidRPr="00385200" w:rsidRDefault="00782C68" w:rsidP="00782C68">
      <w:pPr>
        <w:jc w:val="center"/>
        <w:rPr>
          <w:rFonts w:ascii="Verdana" w:hAnsi="Verdana" w:cs="Arial"/>
          <w:b/>
          <w:bCs/>
        </w:rPr>
      </w:pPr>
      <w:r w:rsidRPr="00385200">
        <w:rPr>
          <w:rFonts w:ascii="Verdana" w:hAnsi="Verdana" w:cs="Arial"/>
          <w:b/>
          <w:bCs/>
        </w:rPr>
        <w:t>НАБАВКЕ МАЛЕ ВРЕДНОСТИ</w:t>
      </w:r>
    </w:p>
    <w:p w:rsidR="00782C68" w:rsidRPr="00385200" w:rsidRDefault="00782C68" w:rsidP="00782C68">
      <w:pPr>
        <w:jc w:val="center"/>
        <w:rPr>
          <w:rFonts w:ascii="Verdana" w:hAnsi="Verdana" w:cs="Arial"/>
          <w:b/>
          <w:bCs/>
        </w:rPr>
      </w:pPr>
    </w:p>
    <w:p w:rsidR="00782C68" w:rsidRPr="00385200" w:rsidRDefault="00782C68" w:rsidP="00782C68">
      <w:pPr>
        <w:jc w:val="center"/>
        <w:rPr>
          <w:rFonts w:ascii="Verdana" w:hAnsi="Verdana" w:cs="Arial"/>
          <w:b/>
          <w:bCs/>
        </w:rPr>
      </w:pPr>
    </w:p>
    <w:p w:rsidR="00782C68" w:rsidRPr="00385200" w:rsidRDefault="00782C68" w:rsidP="00782C68">
      <w:pPr>
        <w:jc w:val="both"/>
        <w:rPr>
          <w:rFonts w:ascii="Verdana" w:hAnsi="Verdana" w:cs="Arial"/>
        </w:rPr>
      </w:pPr>
      <w:r w:rsidRPr="00385200">
        <w:rPr>
          <w:rFonts w:ascii="Verdana" w:hAnsi="Verdana" w:cs="Arial"/>
        </w:rPr>
        <w:t xml:space="preserve">У складу са чланом 77. </w:t>
      </w:r>
      <w:proofErr w:type="gramStart"/>
      <w:r w:rsidRPr="00385200">
        <w:rPr>
          <w:rFonts w:ascii="Verdana" w:hAnsi="Verdana" w:cs="Arial"/>
        </w:rPr>
        <w:t>став</w:t>
      </w:r>
      <w:proofErr w:type="gramEnd"/>
      <w:r w:rsidRPr="00385200">
        <w:rPr>
          <w:rFonts w:ascii="Verdana" w:hAnsi="Verdana" w:cs="Arial"/>
        </w:rPr>
        <w:t xml:space="preserve"> 4. Закона, под пуном материјалном и кривичном одговорношћу, </w:t>
      </w:r>
      <w:r w:rsidRPr="00385200">
        <w:rPr>
          <w:rFonts w:ascii="Verdana" w:hAnsi="Verdana" w:cs="Arial"/>
          <w:lang w:val="sr-Cyrl-CS"/>
        </w:rPr>
        <w:t xml:space="preserve">као заступник подизвођача, </w:t>
      </w:r>
      <w:r w:rsidRPr="00385200">
        <w:rPr>
          <w:rFonts w:ascii="Verdana" w:hAnsi="Verdana" w:cs="Arial"/>
        </w:rPr>
        <w:t>дајем следећу</w:t>
      </w:r>
    </w:p>
    <w:p w:rsidR="00782C68" w:rsidRPr="00385200" w:rsidRDefault="00782C68" w:rsidP="00782C68">
      <w:pPr>
        <w:jc w:val="both"/>
        <w:rPr>
          <w:rFonts w:ascii="Verdana" w:hAnsi="Verdana" w:cs="Arial"/>
        </w:rPr>
      </w:pPr>
    </w:p>
    <w:p w:rsidR="00782C68" w:rsidRPr="00385200" w:rsidRDefault="00782C68" w:rsidP="00782C68">
      <w:pPr>
        <w:jc w:val="both"/>
        <w:rPr>
          <w:rFonts w:ascii="Verdana" w:hAnsi="Verdana" w:cs="Arial"/>
        </w:rPr>
      </w:pPr>
      <w:r w:rsidRPr="00385200">
        <w:rPr>
          <w:rFonts w:ascii="Verdana" w:hAnsi="Verdana" w:cs="Arial"/>
        </w:rPr>
        <w:tab/>
      </w:r>
      <w:r w:rsidRPr="00385200">
        <w:rPr>
          <w:rFonts w:ascii="Verdana" w:hAnsi="Verdana" w:cs="Arial"/>
        </w:rPr>
        <w:tab/>
      </w:r>
      <w:r w:rsidRPr="00385200">
        <w:rPr>
          <w:rFonts w:ascii="Verdana" w:hAnsi="Verdana" w:cs="Arial"/>
        </w:rPr>
        <w:tab/>
      </w:r>
      <w:r w:rsidRPr="00385200">
        <w:rPr>
          <w:rFonts w:ascii="Verdana" w:hAnsi="Verdana" w:cs="Arial"/>
        </w:rPr>
        <w:tab/>
      </w:r>
    </w:p>
    <w:p w:rsidR="00782C68" w:rsidRPr="00385200" w:rsidRDefault="00782C68" w:rsidP="00782C68">
      <w:pPr>
        <w:jc w:val="both"/>
        <w:rPr>
          <w:rFonts w:ascii="Verdana" w:hAnsi="Verdana" w:cs="Arial"/>
        </w:rPr>
      </w:pPr>
    </w:p>
    <w:p w:rsidR="00782C68" w:rsidRPr="00385200" w:rsidRDefault="00782C68" w:rsidP="00782C68">
      <w:pPr>
        <w:jc w:val="center"/>
        <w:rPr>
          <w:rFonts w:ascii="Verdana" w:hAnsi="Verdana" w:cs="Arial"/>
          <w:b/>
        </w:rPr>
      </w:pPr>
      <w:r w:rsidRPr="00385200">
        <w:rPr>
          <w:rFonts w:ascii="Verdana" w:hAnsi="Verdana" w:cs="Arial"/>
          <w:b/>
        </w:rPr>
        <w:t>И З Ј А В У</w:t>
      </w:r>
    </w:p>
    <w:p w:rsidR="00782C68" w:rsidRPr="00385200" w:rsidRDefault="00782C68" w:rsidP="00782C68">
      <w:pPr>
        <w:jc w:val="center"/>
        <w:rPr>
          <w:rFonts w:ascii="Verdana" w:hAnsi="Verdana" w:cs="Arial"/>
          <w:b/>
        </w:rPr>
      </w:pPr>
    </w:p>
    <w:p w:rsidR="00782C68" w:rsidRPr="00385200" w:rsidRDefault="00782C68" w:rsidP="00782C68">
      <w:pPr>
        <w:jc w:val="center"/>
        <w:rPr>
          <w:rFonts w:ascii="Verdana" w:hAnsi="Verdana" w:cs="Arial"/>
        </w:rPr>
      </w:pPr>
    </w:p>
    <w:p w:rsidR="00782C68" w:rsidRPr="00385200" w:rsidRDefault="00782C68" w:rsidP="00782C68">
      <w:pPr>
        <w:jc w:val="both"/>
        <w:rPr>
          <w:rFonts w:ascii="Verdana" w:hAnsi="Verdana" w:cs="Arial"/>
          <w:iCs/>
          <w:lang w:val="sr-Cyrl-CS"/>
        </w:rPr>
      </w:pPr>
      <w:r w:rsidRPr="00385200">
        <w:rPr>
          <w:rFonts w:ascii="Verdana" w:hAnsi="Verdana" w:cs="Arial"/>
        </w:rPr>
        <w:t>Подизвођач</w:t>
      </w:r>
      <w:r w:rsidRPr="00385200">
        <w:rPr>
          <w:rFonts w:ascii="Verdana" w:hAnsi="Verdana" w:cs="Arial"/>
          <w:i/>
        </w:rPr>
        <w:t>_____________________________________</w:t>
      </w:r>
      <w:r w:rsidRPr="00385200">
        <w:rPr>
          <w:rFonts w:ascii="Verdana" w:hAnsi="Verdana" w:cs="Arial"/>
        </w:rPr>
        <w:t>______</w:t>
      </w:r>
      <w:proofErr w:type="gramStart"/>
      <w:r w:rsidRPr="00385200">
        <w:rPr>
          <w:rFonts w:ascii="Verdana" w:hAnsi="Verdana" w:cs="Arial"/>
        </w:rPr>
        <w:t>_</w:t>
      </w:r>
      <w:r w:rsidRPr="00385200">
        <w:rPr>
          <w:rFonts w:ascii="Verdana" w:hAnsi="Verdana" w:cs="Arial"/>
          <w:i/>
          <w:iCs/>
        </w:rPr>
        <w:t>[</w:t>
      </w:r>
      <w:proofErr w:type="gramEnd"/>
      <w:r w:rsidRPr="00385200">
        <w:rPr>
          <w:rFonts w:ascii="Verdana" w:hAnsi="Verdana" w:cs="Arial"/>
          <w:i/>
        </w:rPr>
        <w:t>навести назив подизвођача</w:t>
      </w:r>
      <w:r w:rsidRPr="00385200">
        <w:rPr>
          <w:rFonts w:ascii="Verdana" w:hAnsi="Verdana" w:cs="Arial"/>
          <w:i/>
          <w:iCs/>
        </w:rPr>
        <w:t>]</w:t>
      </w:r>
      <w:r w:rsidRPr="00385200">
        <w:rPr>
          <w:rFonts w:ascii="Verdana" w:hAnsi="Verdana" w:cs="Arial"/>
          <w:i/>
          <w:lang w:val="sr-Cyrl-CS"/>
        </w:rPr>
        <w:t xml:space="preserve"> </w:t>
      </w:r>
      <w:r w:rsidRPr="00385200">
        <w:rPr>
          <w:rFonts w:ascii="Verdana" w:hAnsi="Verdana" w:cs="Arial"/>
        </w:rPr>
        <w:t xml:space="preserve">у поступку </w:t>
      </w:r>
      <w:r w:rsidRPr="00385200">
        <w:rPr>
          <w:rFonts w:ascii="Verdana" w:hAnsi="Verdana" w:cs="Arial"/>
          <w:b/>
        </w:rPr>
        <w:t>јавне набавке</w:t>
      </w:r>
      <w:r w:rsidRPr="00385200">
        <w:rPr>
          <w:rFonts w:ascii="Verdana" w:hAnsi="Verdana" w:cs="Arial"/>
        </w:rPr>
        <w:t xml:space="preserve"> </w:t>
      </w:r>
      <w:r w:rsidRPr="00385200">
        <w:rPr>
          <w:rFonts w:ascii="Verdana" w:hAnsi="Verdana" w:cs="Arial"/>
          <w:b/>
        </w:rPr>
        <w:t xml:space="preserve"> угља и дрва</w:t>
      </w:r>
      <w:r w:rsidR="006B5FCA">
        <w:rPr>
          <w:rFonts w:ascii="Verdana" w:hAnsi="Verdana" w:cs="Arial"/>
          <w:b/>
          <w:lang w:val="sr-Cyrl-RS"/>
        </w:rPr>
        <w:t xml:space="preserve"> за огрев</w:t>
      </w:r>
      <w:r w:rsidRPr="00385200">
        <w:rPr>
          <w:rFonts w:ascii="Verdana" w:hAnsi="Verdana" w:cs="Arial"/>
          <w:b/>
        </w:rPr>
        <w:t xml:space="preserve">, </w:t>
      </w:r>
      <w:r w:rsidRPr="00385200">
        <w:rPr>
          <w:rFonts w:ascii="Verdana" w:hAnsi="Verdana" w:cs="Arial"/>
          <w:b/>
          <w:lang w:val="sr-Cyrl-CS"/>
        </w:rPr>
        <w:t>б</w:t>
      </w:r>
      <w:r w:rsidRPr="00385200">
        <w:rPr>
          <w:rFonts w:ascii="Verdana" w:hAnsi="Verdana" w:cs="Arial"/>
          <w:b/>
        </w:rPr>
        <w:t>рој 1.1.</w:t>
      </w:r>
      <w:r w:rsidR="005C0639" w:rsidRPr="00385200">
        <w:rPr>
          <w:rFonts w:ascii="Verdana" w:hAnsi="Verdana" w:cs="Arial"/>
          <w:b/>
          <w:lang w:val="sr-Cyrl-RS"/>
        </w:rPr>
        <w:t>2</w:t>
      </w:r>
      <w:r w:rsidRPr="00385200">
        <w:rPr>
          <w:rFonts w:ascii="Verdana" w:hAnsi="Verdana" w:cs="Arial"/>
          <w:b/>
        </w:rPr>
        <w:t>/201</w:t>
      </w:r>
      <w:r w:rsidR="006C4129">
        <w:rPr>
          <w:rFonts w:ascii="Verdana" w:hAnsi="Verdana" w:cs="Arial"/>
          <w:b/>
          <w:lang w:val="sr-Cyrl-RS"/>
        </w:rPr>
        <w:t>9</w:t>
      </w:r>
      <w:r w:rsidRPr="00385200">
        <w:rPr>
          <w:rFonts w:ascii="Verdana" w:hAnsi="Verdana" w:cs="Arial"/>
          <w:b/>
        </w:rPr>
        <w:t xml:space="preserve"> </w:t>
      </w:r>
      <w:r w:rsidRPr="00385200">
        <w:rPr>
          <w:rFonts w:ascii="Verdana" w:hAnsi="Verdana" w:cs="Arial"/>
        </w:rPr>
        <w:t>испуњава све услове из чл. 75. Закона, односно услове дефинисане конкурсном документацијом</w:t>
      </w:r>
      <w:r w:rsidRPr="00385200">
        <w:rPr>
          <w:rFonts w:ascii="Verdana" w:hAnsi="Verdana" w:cs="Arial"/>
          <w:lang w:val="ru-RU"/>
        </w:rPr>
        <w:t xml:space="preserve"> </w:t>
      </w:r>
      <w:r w:rsidRPr="00385200">
        <w:rPr>
          <w:rFonts w:ascii="Verdana" w:hAnsi="Verdana" w:cs="Arial"/>
        </w:rPr>
        <w:t>за предметну јавну набавку</w:t>
      </w:r>
      <w:r w:rsidRPr="00385200">
        <w:rPr>
          <w:rFonts w:ascii="Verdana" w:hAnsi="Verdana" w:cs="Arial"/>
          <w:lang w:val="sr-Cyrl-CS"/>
        </w:rPr>
        <w:t>,</w:t>
      </w:r>
      <w:r w:rsidRPr="00385200">
        <w:rPr>
          <w:rFonts w:ascii="Verdana" w:hAnsi="Verdana" w:cs="Arial"/>
        </w:rPr>
        <w:t xml:space="preserve"> и то:</w:t>
      </w:r>
    </w:p>
    <w:p w:rsidR="00782C68" w:rsidRPr="00385200" w:rsidRDefault="00782C68" w:rsidP="00782C68">
      <w:pPr>
        <w:pStyle w:val="Pasussalistom"/>
        <w:numPr>
          <w:ilvl w:val="0"/>
          <w:numId w:val="16"/>
        </w:numPr>
        <w:jc w:val="both"/>
        <w:rPr>
          <w:rFonts w:ascii="Verdana" w:hAnsi="Verdana" w:cs="Arial"/>
          <w:iCs/>
          <w:lang w:val="sr-Cyrl-CS"/>
        </w:rPr>
      </w:pPr>
      <w:r w:rsidRPr="00385200">
        <w:rPr>
          <w:rFonts w:ascii="Verdana" w:hAnsi="Verdana" w:cs="Arial"/>
          <w:iCs/>
          <w:lang w:val="sr-Cyrl-CS"/>
        </w:rPr>
        <w:t>Подизвођач је р</w:t>
      </w:r>
      <w:r w:rsidRPr="00385200">
        <w:rPr>
          <w:rFonts w:ascii="Verdana" w:hAnsi="Verdana" w:cs="Arial"/>
          <w:iCs/>
        </w:rPr>
        <w:t>егистрован код надлежног органа, односно уписан у одговарајући регистар;</w:t>
      </w:r>
    </w:p>
    <w:p w:rsidR="00782C68" w:rsidRPr="00385200" w:rsidRDefault="00782C68" w:rsidP="00782C68">
      <w:pPr>
        <w:pStyle w:val="Pasussalistom"/>
        <w:numPr>
          <w:ilvl w:val="0"/>
          <w:numId w:val="16"/>
        </w:numPr>
        <w:jc w:val="both"/>
        <w:rPr>
          <w:rFonts w:ascii="Verdana" w:hAnsi="Verdana" w:cs="Arial"/>
          <w:bCs/>
          <w:iCs/>
          <w:lang w:val="sr-Cyrl-CS"/>
        </w:rPr>
      </w:pPr>
      <w:r w:rsidRPr="00385200">
        <w:rPr>
          <w:rFonts w:ascii="Verdana" w:hAnsi="Verdana" w:cs="Arial"/>
          <w:iCs/>
          <w:lang w:val="sr-Cyrl-CS"/>
        </w:rPr>
        <w:t>П</w:t>
      </w:r>
      <w:r w:rsidRPr="00385200">
        <w:rPr>
          <w:rFonts w:ascii="Verdana" w:hAnsi="Verdana" w:cs="Arial"/>
          <w:lang w:val="sr-Cyrl-CS"/>
        </w:rPr>
        <w:t>одизвођач</w:t>
      </w:r>
      <w:r w:rsidRPr="00385200">
        <w:rPr>
          <w:rFonts w:ascii="Verdana" w:hAnsi="Verdana" w:cs="Arial"/>
          <w:iCs/>
          <w:lang w:val="sr-Cyrl-CS"/>
        </w:rPr>
        <w:t xml:space="preserve"> и његов </w:t>
      </w:r>
      <w:r w:rsidRPr="00385200">
        <w:rPr>
          <w:rFonts w:ascii="Verdana" w:hAnsi="Verdana" w:cs="Arial"/>
          <w:iCs/>
        </w:rPr>
        <w:t xml:space="preserve">законски </w:t>
      </w:r>
      <w:r w:rsidRPr="00385200">
        <w:rPr>
          <w:rFonts w:ascii="Verdana" w:hAnsi="Verdana" w:cs="Arial"/>
        </w:rPr>
        <w:t>заступник нис</w:t>
      </w:r>
      <w:r w:rsidRPr="00385200">
        <w:rPr>
          <w:rFonts w:ascii="Verdana" w:hAnsi="Verdana" w:cs="Arial"/>
          <w:lang w:val="sr-Cyrl-CS"/>
        </w:rPr>
        <w:t>у</w:t>
      </w:r>
      <w:r w:rsidRPr="00385200">
        <w:rPr>
          <w:rFonts w:ascii="Verdana" w:hAnsi="Verdana" w:cs="Arial"/>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385200">
        <w:rPr>
          <w:rFonts w:ascii="Verdana" w:hAnsi="Verdana" w:cs="Arial"/>
          <w:lang w:val="sr-Cyrl-CS"/>
        </w:rPr>
        <w:t>к</w:t>
      </w:r>
      <w:r w:rsidRPr="00385200">
        <w:rPr>
          <w:rFonts w:ascii="Verdana" w:hAnsi="Verdana" w:cs="Arial"/>
        </w:rPr>
        <w:t>ривично дело преваре;</w:t>
      </w:r>
    </w:p>
    <w:p w:rsidR="00782C68" w:rsidRPr="00385200" w:rsidRDefault="00782C68" w:rsidP="00782C68">
      <w:pPr>
        <w:pStyle w:val="Pasussalistom"/>
        <w:numPr>
          <w:ilvl w:val="0"/>
          <w:numId w:val="16"/>
        </w:numPr>
        <w:jc w:val="both"/>
        <w:rPr>
          <w:rFonts w:ascii="Verdana" w:hAnsi="Verdana" w:cs="Arial"/>
          <w:color w:val="auto"/>
          <w:lang w:val="sr-Cyrl-CS"/>
        </w:rPr>
      </w:pPr>
      <w:r w:rsidRPr="00385200">
        <w:rPr>
          <w:rFonts w:ascii="Verdana" w:hAnsi="Verdana" w:cs="Arial"/>
          <w:bCs/>
          <w:iCs/>
          <w:lang w:val="sr-Cyrl-CS"/>
        </w:rPr>
        <w:t>Подизвођач је и</w:t>
      </w:r>
      <w:r w:rsidRPr="00385200">
        <w:rPr>
          <w:rFonts w:ascii="Verdana" w:hAnsi="Verdana" w:cs="Arial"/>
          <w:bCs/>
          <w:iCs/>
        </w:rPr>
        <w:t xml:space="preserve">змирио </w:t>
      </w:r>
      <w:r w:rsidRPr="00385200">
        <w:rPr>
          <w:rFonts w:ascii="Verdana" w:hAnsi="Verdana" w:cs="Arial"/>
        </w:rPr>
        <w:t>доспеле порезе, доприносе и друге јавне дажбине у складу са прописима Републике Србије (</w:t>
      </w:r>
      <w:r w:rsidRPr="00385200">
        <w:rPr>
          <w:rFonts w:ascii="Verdana" w:hAnsi="Verdana" w:cs="Arial"/>
          <w:i/>
        </w:rPr>
        <w:t>или стране државе када има седиште на њеној територији)</w:t>
      </w:r>
      <w:r w:rsidRPr="00385200">
        <w:rPr>
          <w:rFonts w:ascii="Verdana" w:hAnsi="Verdana" w:cs="Arial"/>
          <w:i/>
          <w:lang w:val="sr-Cyrl-CS"/>
        </w:rPr>
        <w:t>.</w:t>
      </w:r>
    </w:p>
    <w:p w:rsidR="00782C68" w:rsidRPr="00385200" w:rsidRDefault="00782C68" w:rsidP="00782C68">
      <w:pPr>
        <w:jc w:val="both"/>
        <w:rPr>
          <w:rFonts w:ascii="Verdana" w:hAnsi="Verdana" w:cs="Arial"/>
          <w:i/>
          <w:lang w:val="sr-Cyrl-CS"/>
        </w:rPr>
      </w:pPr>
    </w:p>
    <w:p w:rsidR="00782C68" w:rsidRPr="00385200" w:rsidRDefault="00782C68" w:rsidP="00782C68">
      <w:pPr>
        <w:jc w:val="both"/>
        <w:rPr>
          <w:rFonts w:ascii="Verdana" w:hAnsi="Verdana" w:cs="Arial"/>
          <w:i/>
          <w:lang w:val="sr-Cyrl-CS"/>
        </w:rPr>
      </w:pPr>
    </w:p>
    <w:p w:rsidR="00782C68" w:rsidRPr="00385200" w:rsidRDefault="00782C68" w:rsidP="00782C68">
      <w:pPr>
        <w:jc w:val="both"/>
        <w:rPr>
          <w:rFonts w:ascii="Verdana" w:hAnsi="Verdana" w:cs="Arial"/>
          <w:i/>
          <w:lang w:val="sr-Cyrl-CS"/>
        </w:rPr>
      </w:pPr>
    </w:p>
    <w:p w:rsidR="00782C68" w:rsidRPr="00385200" w:rsidRDefault="00782C68" w:rsidP="00782C68">
      <w:pPr>
        <w:jc w:val="both"/>
        <w:rPr>
          <w:rFonts w:ascii="Verdana" w:hAnsi="Verdana" w:cs="Arial"/>
          <w:i/>
          <w:lang w:val="sr-Cyrl-CS"/>
        </w:rPr>
      </w:pPr>
    </w:p>
    <w:p w:rsidR="00782C68" w:rsidRPr="000458AB" w:rsidRDefault="00782C68" w:rsidP="00782C68">
      <w:pPr>
        <w:rPr>
          <w:rFonts w:ascii="Arial" w:hAnsi="Arial" w:cs="Arial"/>
        </w:rPr>
      </w:pPr>
      <w:r w:rsidRPr="000458AB">
        <w:rPr>
          <w:rFonts w:ascii="Verdana" w:hAnsi="Verdana" w:cs="Arial"/>
        </w:rPr>
        <w:t>Место</w:t>
      </w:r>
      <w:proofErr w:type="gramStart"/>
      <w:r w:rsidRPr="000458AB">
        <w:rPr>
          <w:rFonts w:ascii="Arial" w:hAnsi="Arial" w:cs="Arial"/>
        </w:rPr>
        <w:t>:_</w:t>
      </w:r>
      <w:proofErr w:type="gramEnd"/>
      <w:r w:rsidRPr="000458AB">
        <w:rPr>
          <w:rFonts w:ascii="Arial" w:hAnsi="Arial" w:cs="Arial"/>
        </w:rPr>
        <w:t xml:space="preserve">____________                                                          </w:t>
      </w:r>
      <w:r w:rsidRPr="000458AB">
        <w:rPr>
          <w:rFonts w:ascii="Verdana" w:hAnsi="Verdana" w:cs="Arial"/>
          <w:b/>
          <w:i/>
        </w:rPr>
        <w:t>Подизвођач:</w:t>
      </w:r>
    </w:p>
    <w:p w:rsidR="00782C68" w:rsidRPr="000458AB" w:rsidRDefault="00782C68" w:rsidP="00782C68">
      <w:pPr>
        <w:rPr>
          <w:rFonts w:ascii="Arial" w:hAnsi="Arial" w:cs="Arial"/>
          <w:b/>
          <w:bCs/>
          <w:i/>
          <w:color w:val="auto"/>
        </w:rPr>
      </w:pPr>
      <w:r w:rsidRPr="000458AB">
        <w:rPr>
          <w:rFonts w:ascii="Verdana" w:hAnsi="Verdana" w:cs="Arial"/>
        </w:rPr>
        <w:t>Датум</w:t>
      </w:r>
      <w:proofErr w:type="gramStart"/>
      <w:r w:rsidRPr="000458AB">
        <w:rPr>
          <w:rFonts w:ascii="Arial" w:hAnsi="Arial" w:cs="Arial"/>
        </w:rPr>
        <w:t>:_</w:t>
      </w:r>
      <w:proofErr w:type="gramEnd"/>
      <w:r w:rsidRPr="000458AB">
        <w:rPr>
          <w:rFonts w:ascii="Arial" w:hAnsi="Arial" w:cs="Arial"/>
        </w:rPr>
        <w:t xml:space="preserve">____________                         </w:t>
      </w:r>
      <w:r w:rsidRPr="000458AB">
        <w:rPr>
          <w:rFonts w:ascii="Verdana" w:hAnsi="Verdana" w:cs="Arial"/>
        </w:rPr>
        <w:t>М.П</w:t>
      </w:r>
      <w:r w:rsidRPr="000458AB">
        <w:rPr>
          <w:rFonts w:ascii="Arial" w:hAnsi="Arial" w:cs="Arial"/>
        </w:rPr>
        <w:t xml:space="preserve">.                     _____________________                                                        </w:t>
      </w:r>
    </w:p>
    <w:p w:rsidR="00782C68" w:rsidRPr="000458AB" w:rsidRDefault="00782C68" w:rsidP="00782C68">
      <w:pPr>
        <w:pStyle w:val="Teloteksta2"/>
        <w:spacing w:line="100" w:lineRule="atLeast"/>
        <w:jc w:val="both"/>
        <w:rPr>
          <w:rFonts w:ascii="Arial" w:hAnsi="Arial" w:cs="Arial"/>
          <w:b/>
          <w:bCs/>
          <w:i/>
          <w:color w:val="auto"/>
        </w:rPr>
      </w:pPr>
    </w:p>
    <w:p w:rsidR="00782C68" w:rsidRPr="00385200" w:rsidRDefault="00782C68" w:rsidP="00782C68">
      <w:pPr>
        <w:pStyle w:val="Teloteksta2"/>
        <w:spacing w:line="100" w:lineRule="atLeast"/>
        <w:jc w:val="both"/>
        <w:rPr>
          <w:rFonts w:ascii="Verdana" w:hAnsi="Verdana" w:cs="Arial"/>
          <w:b/>
          <w:bCs/>
          <w:i/>
          <w:color w:val="auto"/>
        </w:rPr>
      </w:pPr>
    </w:p>
    <w:p w:rsidR="00782C68" w:rsidRPr="00385200" w:rsidRDefault="00782C68" w:rsidP="00782C68">
      <w:pPr>
        <w:pStyle w:val="Teloteksta2"/>
        <w:spacing w:line="100" w:lineRule="atLeast"/>
        <w:jc w:val="both"/>
        <w:rPr>
          <w:rFonts w:ascii="Verdana" w:hAnsi="Verdana" w:cs="Arial"/>
          <w:b/>
          <w:bCs/>
          <w:i/>
          <w:color w:val="auto"/>
        </w:rPr>
      </w:pPr>
    </w:p>
    <w:p w:rsidR="00782C68" w:rsidRPr="00385200" w:rsidRDefault="00782C68" w:rsidP="00782C68">
      <w:pPr>
        <w:pStyle w:val="Pasussalistom"/>
        <w:ind w:left="0"/>
        <w:jc w:val="both"/>
        <w:rPr>
          <w:rFonts w:ascii="Verdana" w:hAnsi="Verdana" w:cs="Arial"/>
          <w:bCs/>
          <w:i/>
          <w:iCs/>
          <w:color w:val="auto"/>
          <w:lang w:val="sr-Cyrl-CS"/>
        </w:rPr>
      </w:pPr>
      <w:r w:rsidRPr="00385200">
        <w:rPr>
          <w:rFonts w:ascii="Verdana" w:hAnsi="Verdana" w:cs="Arial"/>
          <w:b/>
          <w:bCs/>
          <w:i/>
          <w:iCs/>
          <w:color w:val="auto"/>
          <w:u w:val="single"/>
        </w:rPr>
        <w:t>Уколико понуђач подноси понуду са подизвођачем</w:t>
      </w:r>
      <w:r w:rsidRPr="00385200">
        <w:rPr>
          <w:rFonts w:ascii="Verdana" w:hAnsi="Verdana" w:cs="Arial"/>
          <w:bCs/>
          <w:i/>
          <w:iCs/>
          <w:color w:val="auto"/>
        </w:rPr>
        <w:t xml:space="preserve">, Изјава мора бити потписана од стране овлашћеног лица подизвођача и оверена печатом. </w:t>
      </w:r>
    </w:p>
    <w:p w:rsidR="00782C68" w:rsidRDefault="00782C68" w:rsidP="00782C68">
      <w:pPr>
        <w:pStyle w:val="Teloteksta2"/>
        <w:spacing w:line="100" w:lineRule="atLeast"/>
        <w:jc w:val="both"/>
        <w:rPr>
          <w:rFonts w:ascii="Verdana" w:hAnsi="Verdana" w:cs="Arial"/>
          <w:b/>
          <w:bCs/>
          <w:i/>
          <w:color w:val="auto"/>
          <w:lang w:val="sr-Cyrl-RS"/>
        </w:rPr>
      </w:pPr>
    </w:p>
    <w:p w:rsidR="00DA23A1" w:rsidRDefault="00DA23A1" w:rsidP="00782C68">
      <w:pPr>
        <w:pStyle w:val="Teloteksta2"/>
        <w:spacing w:line="100" w:lineRule="atLeast"/>
        <w:jc w:val="both"/>
        <w:rPr>
          <w:rFonts w:ascii="Verdana" w:hAnsi="Verdana" w:cs="Arial"/>
          <w:b/>
          <w:bCs/>
          <w:i/>
          <w:color w:val="auto"/>
          <w:lang w:val="sr-Cyrl-RS"/>
        </w:rPr>
      </w:pPr>
    </w:p>
    <w:p w:rsidR="00DA23A1" w:rsidRDefault="00DA23A1" w:rsidP="00782C68">
      <w:pPr>
        <w:pStyle w:val="Teloteksta2"/>
        <w:spacing w:line="100" w:lineRule="atLeast"/>
        <w:jc w:val="both"/>
        <w:rPr>
          <w:rFonts w:ascii="Verdana" w:hAnsi="Verdana" w:cs="Arial"/>
          <w:b/>
          <w:bCs/>
          <w:i/>
          <w:color w:val="auto"/>
          <w:lang w:val="sr-Cyrl-RS"/>
        </w:rPr>
      </w:pPr>
    </w:p>
    <w:p w:rsidR="00DA23A1" w:rsidRPr="00C41769" w:rsidRDefault="00DA23A1" w:rsidP="00782C68">
      <w:pPr>
        <w:pStyle w:val="Teloteksta2"/>
        <w:spacing w:line="100" w:lineRule="atLeast"/>
        <w:jc w:val="both"/>
        <w:rPr>
          <w:rFonts w:ascii="Verdana" w:hAnsi="Verdana" w:cs="Arial"/>
          <w:b/>
          <w:bCs/>
          <w:i/>
          <w:color w:val="auto"/>
          <w:lang w:val="sr-Cyrl-RS"/>
        </w:rPr>
      </w:pPr>
    </w:p>
    <w:p w:rsidR="00782C68" w:rsidRDefault="00782C68" w:rsidP="00782C68">
      <w:pPr>
        <w:pStyle w:val="Teloteksta2"/>
        <w:spacing w:line="100" w:lineRule="atLeast"/>
        <w:jc w:val="both"/>
        <w:rPr>
          <w:rFonts w:ascii="Verdana" w:hAnsi="Verdana" w:cs="Arial"/>
          <w:b/>
          <w:bCs/>
          <w:i/>
          <w:color w:val="auto"/>
        </w:rPr>
      </w:pPr>
    </w:p>
    <w:p w:rsidR="00BB0DA8" w:rsidRPr="00385200" w:rsidRDefault="00BB0DA8" w:rsidP="00782C68">
      <w:pPr>
        <w:pStyle w:val="Teloteksta2"/>
        <w:spacing w:line="100" w:lineRule="atLeast"/>
        <w:jc w:val="both"/>
        <w:rPr>
          <w:rFonts w:ascii="Verdana" w:hAnsi="Verdana" w:cs="Arial"/>
          <w:b/>
          <w:bCs/>
          <w:i/>
          <w:color w:val="auto"/>
        </w:rPr>
      </w:pPr>
    </w:p>
    <w:p w:rsidR="00782C68" w:rsidRPr="00385200" w:rsidRDefault="00782C68" w:rsidP="00782C68">
      <w:pPr>
        <w:shd w:val="clear" w:color="auto" w:fill="C6D9F1"/>
        <w:jc w:val="center"/>
        <w:rPr>
          <w:rFonts w:ascii="Verdana" w:hAnsi="Verdana" w:cs="Arial"/>
          <w:b/>
          <w:bCs/>
          <w:i/>
          <w:iCs/>
          <w:sz w:val="28"/>
          <w:szCs w:val="28"/>
        </w:rPr>
      </w:pPr>
      <w:r w:rsidRPr="00385200">
        <w:rPr>
          <w:rFonts w:ascii="Verdana" w:hAnsi="Verdana" w:cs="Arial"/>
          <w:b/>
          <w:bCs/>
          <w:i/>
          <w:iCs/>
          <w:sz w:val="28"/>
          <w:szCs w:val="28"/>
        </w:rPr>
        <w:lastRenderedPageBreak/>
        <w:t>V УПУТСТВО ПОНУЂАЧИМА КАКО ДА САЧИНЕ ПОНУДУ</w:t>
      </w:r>
    </w:p>
    <w:p w:rsidR="00782C68" w:rsidRPr="00385200" w:rsidRDefault="00782C68" w:rsidP="00782C68">
      <w:pPr>
        <w:jc w:val="both"/>
        <w:rPr>
          <w:rFonts w:ascii="Verdana" w:hAnsi="Verdana" w:cs="Arial"/>
          <w:b/>
          <w:bCs/>
          <w:i/>
          <w:iCs/>
        </w:rPr>
      </w:pPr>
      <w:r w:rsidRPr="00385200">
        <w:rPr>
          <w:rFonts w:ascii="Verdana" w:hAnsi="Verdana" w:cs="Arial"/>
          <w:b/>
          <w:bCs/>
          <w:i/>
          <w:iCs/>
        </w:rPr>
        <w:t>1. ПОДАЦИ О ЈЕЗИКУ НА КОЈЕМ ПОНУДА МОРА ДА БУДЕ САСТАВЉЕНА</w:t>
      </w:r>
    </w:p>
    <w:p w:rsidR="00782C68" w:rsidRPr="00385200" w:rsidRDefault="00782C68" w:rsidP="00782C68">
      <w:pPr>
        <w:jc w:val="both"/>
        <w:rPr>
          <w:rFonts w:ascii="Verdana" w:hAnsi="Verdana" w:cs="Arial"/>
          <w:b/>
          <w:bCs/>
          <w:i/>
          <w:iCs/>
        </w:rPr>
      </w:pPr>
      <w:r w:rsidRPr="00385200">
        <w:rPr>
          <w:rFonts w:ascii="Verdana" w:hAnsi="Verdana" w:cs="Arial"/>
        </w:rPr>
        <w:t>Понуђач подноси понуду на српском језику.</w:t>
      </w:r>
    </w:p>
    <w:p w:rsidR="00782C68" w:rsidRPr="00385200" w:rsidRDefault="00782C68" w:rsidP="00782C68">
      <w:pPr>
        <w:jc w:val="both"/>
        <w:rPr>
          <w:rFonts w:ascii="Verdana" w:eastAsia="TimesNewRomanPSMT" w:hAnsi="Verdana" w:cs="Arial"/>
          <w:bCs/>
        </w:rPr>
      </w:pPr>
      <w:r w:rsidRPr="00385200">
        <w:rPr>
          <w:rFonts w:ascii="Verdana" w:hAnsi="Verdana" w:cs="Arial"/>
          <w:b/>
          <w:bCs/>
          <w:i/>
          <w:iCs/>
        </w:rPr>
        <w:t>2. НАЧИН НА КОЈИ ПОНУДА МОРА ДА БУДЕ САЧИЊЕНА</w:t>
      </w:r>
    </w:p>
    <w:p w:rsidR="00782C68" w:rsidRPr="00385200" w:rsidRDefault="00782C68" w:rsidP="00782C68">
      <w:pPr>
        <w:jc w:val="both"/>
        <w:rPr>
          <w:rFonts w:ascii="Verdana" w:eastAsia="TimesNewRomanPSMT" w:hAnsi="Verdana" w:cs="Arial"/>
          <w:bCs/>
        </w:rPr>
      </w:pPr>
      <w:r w:rsidRPr="00385200">
        <w:rPr>
          <w:rFonts w:ascii="Verdana" w:eastAsia="TimesNewRomanPSMT" w:hAnsi="Verdana" w:cs="Arial"/>
          <w:bCs/>
        </w:rPr>
        <w:t xml:space="preserve">Понуђач понуду подноси непосредно или путем поште у затвореној коверти, затворену на начин да се приликом отварања понуда може са сигурношћу утврдити да се први пут отвара. </w:t>
      </w:r>
    </w:p>
    <w:p w:rsidR="00782C68" w:rsidRPr="00385200" w:rsidRDefault="00782C68" w:rsidP="00782C68">
      <w:pPr>
        <w:jc w:val="both"/>
        <w:rPr>
          <w:rFonts w:ascii="Verdana" w:eastAsia="TimesNewRomanPSMT" w:hAnsi="Verdana" w:cs="Arial"/>
          <w:bCs/>
        </w:rPr>
      </w:pPr>
      <w:r w:rsidRPr="00385200">
        <w:rPr>
          <w:rFonts w:ascii="Verdana" w:eastAsia="TimesNewRomanPSMT" w:hAnsi="Verdana" w:cs="Arial"/>
          <w:bCs/>
        </w:rPr>
        <w:t xml:space="preserve">На полеђини </w:t>
      </w:r>
      <w:proofErr w:type="gramStart"/>
      <w:r w:rsidRPr="00385200">
        <w:rPr>
          <w:rFonts w:ascii="Verdana" w:eastAsia="TimesNewRomanPSMT" w:hAnsi="Verdana" w:cs="Arial"/>
          <w:bCs/>
        </w:rPr>
        <w:t>коверте  навести</w:t>
      </w:r>
      <w:proofErr w:type="gramEnd"/>
      <w:r w:rsidRPr="00385200">
        <w:rPr>
          <w:rFonts w:ascii="Verdana" w:eastAsia="TimesNewRomanPSMT" w:hAnsi="Verdana" w:cs="Arial"/>
          <w:bCs/>
        </w:rPr>
        <w:t xml:space="preserve"> назив</w:t>
      </w:r>
      <w:r w:rsidRPr="00385200">
        <w:rPr>
          <w:rFonts w:ascii="Verdana" w:eastAsia="TimesNewRomanPSMT" w:hAnsi="Verdana" w:cs="Arial"/>
          <w:bCs/>
          <w:lang w:val="sr-Cyrl-CS"/>
        </w:rPr>
        <w:t xml:space="preserve"> и адресу</w:t>
      </w:r>
      <w:r w:rsidRPr="00385200">
        <w:rPr>
          <w:rFonts w:ascii="Verdana" w:eastAsia="TimesNewRomanPSMT" w:hAnsi="Verdana" w:cs="Arial"/>
          <w:bCs/>
        </w:rPr>
        <w:t xml:space="preserve"> понуђача. </w:t>
      </w:r>
    </w:p>
    <w:p w:rsidR="00782C68" w:rsidRPr="00385200" w:rsidRDefault="00782C68" w:rsidP="00782C68">
      <w:pPr>
        <w:jc w:val="both"/>
        <w:rPr>
          <w:rFonts w:ascii="Verdana" w:eastAsia="TimesNewRomanPSMT" w:hAnsi="Verdana" w:cs="Arial"/>
          <w:bCs/>
        </w:rPr>
      </w:pPr>
      <w:r w:rsidRPr="00385200">
        <w:rPr>
          <w:rFonts w:ascii="Verdana" w:eastAsia="TimesNewRomanPSMT" w:hAnsi="Verdana" w:cs="Arial"/>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82C68" w:rsidRPr="00385200" w:rsidRDefault="00782C68" w:rsidP="00782C68">
      <w:pPr>
        <w:autoSpaceDE w:val="0"/>
        <w:autoSpaceDN w:val="0"/>
        <w:adjustRightInd w:val="0"/>
        <w:spacing w:line="240" w:lineRule="auto"/>
        <w:jc w:val="both"/>
        <w:rPr>
          <w:rFonts w:ascii="Verdana" w:eastAsia="TimesNewRomanPSMT" w:hAnsi="Verdana" w:cs="Arial"/>
          <w:b/>
          <w:bCs/>
        </w:rPr>
      </w:pPr>
      <w:r w:rsidRPr="00385200">
        <w:rPr>
          <w:rFonts w:ascii="Verdana" w:eastAsia="TimesNewRomanPSMT" w:hAnsi="Verdana" w:cs="Arial"/>
          <w:bCs/>
        </w:rPr>
        <w:t xml:space="preserve">Понуду доставити на адресу: </w:t>
      </w:r>
      <w:r w:rsidRPr="00385200">
        <w:rPr>
          <w:rFonts w:ascii="Verdana" w:eastAsia="TimesNewRomanPSMT" w:hAnsi="Verdana" w:cs="Arial"/>
          <w:b/>
          <w:bCs/>
        </w:rPr>
        <w:t>Предшколска установа ''Рада Миљковиић'' Деспотовац, улица Бељаничка број 1, 35213 Деспотовац</w:t>
      </w:r>
      <w:r w:rsidRPr="00385200">
        <w:rPr>
          <w:rFonts w:ascii="Verdana" w:hAnsi="Verdana" w:cs="Arial"/>
          <w:b/>
          <w:i/>
          <w:iCs/>
        </w:rPr>
        <w:t xml:space="preserve">, </w:t>
      </w:r>
      <w:r w:rsidRPr="00385200">
        <w:rPr>
          <w:rFonts w:ascii="Verdana" w:eastAsia="TimesNewRomanPSMT" w:hAnsi="Verdana" w:cs="Arial"/>
          <w:b/>
          <w:bCs/>
        </w:rPr>
        <w:t>са назнаком:</w:t>
      </w:r>
    </w:p>
    <w:p w:rsidR="00782C68" w:rsidRPr="00385200" w:rsidRDefault="00782C68" w:rsidP="00782C68">
      <w:pPr>
        <w:autoSpaceDE w:val="0"/>
        <w:autoSpaceDN w:val="0"/>
        <w:adjustRightInd w:val="0"/>
        <w:spacing w:line="240" w:lineRule="auto"/>
        <w:jc w:val="both"/>
        <w:rPr>
          <w:rFonts w:ascii="Verdana" w:hAnsi="Verdana" w:cs="Arial"/>
          <w:b/>
          <w:color w:val="FF0000"/>
        </w:rPr>
      </w:pPr>
      <w:r w:rsidRPr="00385200">
        <w:rPr>
          <w:rFonts w:ascii="Verdana" w:eastAsia="TimesNewRomanPSMT" w:hAnsi="Verdana" w:cs="Arial"/>
          <w:b/>
          <w:bCs/>
        </w:rPr>
        <w:t xml:space="preserve"> </w:t>
      </w:r>
      <w:r w:rsidR="00100279">
        <w:rPr>
          <w:rFonts w:ascii="Verdana" w:eastAsia="TimesNewRomanPSMT" w:hAnsi="Verdana" w:cs="Arial"/>
          <w:b/>
          <w:bCs/>
          <w:lang w:val="sr-Cyrl-RS"/>
        </w:rPr>
        <w:t>''</w:t>
      </w:r>
      <w:r w:rsidRPr="00385200">
        <w:rPr>
          <w:rFonts w:ascii="Verdana" w:hAnsi="Verdana" w:cs="Arial"/>
          <w:b/>
        </w:rPr>
        <w:t>Понуда за јавну набавку добара- угaљ и дрва за огрев, партија број______ ЈН број 1.1.</w:t>
      </w:r>
      <w:r w:rsidR="005C0639" w:rsidRPr="00385200">
        <w:rPr>
          <w:rFonts w:ascii="Verdana" w:hAnsi="Verdana" w:cs="Arial"/>
          <w:b/>
          <w:lang w:val="sr-Cyrl-RS"/>
        </w:rPr>
        <w:t>2</w:t>
      </w:r>
      <w:r w:rsidRPr="00385200">
        <w:rPr>
          <w:rFonts w:ascii="Verdana" w:hAnsi="Verdana" w:cs="Arial"/>
          <w:b/>
        </w:rPr>
        <w:t>/201</w:t>
      </w:r>
      <w:r w:rsidR="006C4129">
        <w:rPr>
          <w:rFonts w:ascii="Verdana" w:hAnsi="Verdana" w:cs="Arial"/>
          <w:b/>
          <w:lang w:val="sr-Cyrl-RS"/>
        </w:rPr>
        <w:t>9</w:t>
      </w:r>
      <w:r w:rsidRPr="00385200">
        <w:rPr>
          <w:rFonts w:ascii="Verdana" w:hAnsi="Verdana" w:cs="Arial"/>
          <w:b/>
        </w:rPr>
        <w:t xml:space="preserve"> – НЕ ОТВАРАТИ''. </w:t>
      </w:r>
      <w:r w:rsidRPr="00385200">
        <w:rPr>
          <w:rFonts w:ascii="Verdana" w:hAnsi="Verdana" w:cs="Arial"/>
          <w:b/>
          <w:color w:val="FF0000"/>
        </w:rPr>
        <w:t xml:space="preserve"> </w:t>
      </w:r>
    </w:p>
    <w:p w:rsidR="00782C68" w:rsidRPr="00385200" w:rsidRDefault="00782C68" w:rsidP="00782C68">
      <w:pPr>
        <w:autoSpaceDE w:val="0"/>
        <w:autoSpaceDN w:val="0"/>
        <w:adjustRightInd w:val="0"/>
        <w:spacing w:line="240" w:lineRule="auto"/>
        <w:jc w:val="both"/>
        <w:rPr>
          <w:rFonts w:ascii="Verdana" w:hAnsi="Verdana" w:cs="Arial"/>
          <w:b/>
          <w:i/>
          <w:iCs/>
          <w:color w:val="FF0000"/>
          <w:sz w:val="28"/>
          <w:szCs w:val="28"/>
          <w:u w:val="single"/>
        </w:rPr>
      </w:pPr>
      <w:r w:rsidRPr="00385200">
        <w:rPr>
          <w:rFonts w:ascii="Verdana" w:hAnsi="Verdana" w:cs="Arial"/>
          <w:b/>
          <w:color w:val="auto"/>
        </w:rPr>
        <w:t xml:space="preserve">Понуда се сматра благовременом уколико је примљена од стране наручиоца </w:t>
      </w:r>
      <w:r w:rsidRPr="00385200">
        <w:rPr>
          <w:rFonts w:ascii="Verdana" w:hAnsi="Verdana" w:cs="Arial"/>
          <w:b/>
          <w:color w:val="FF0000"/>
          <w:sz w:val="28"/>
          <w:szCs w:val="28"/>
          <w:u w:val="single"/>
        </w:rPr>
        <w:t>до</w:t>
      </w:r>
      <w:r w:rsidR="004E2FBC" w:rsidRPr="00385200">
        <w:rPr>
          <w:rFonts w:ascii="Verdana" w:hAnsi="Verdana" w:cs="Arial"/>
          <w:b/>
          <w:color w:val="FF0000"/>
          <w:sz w:val="28"/>
          <w:szCs w:val="28"/>
          <w:u w:val="single"/>
          <w:lang w:val="sr-Cyrl-RS"/>
        </w:rPr>
        <w:t xml:space="preserve"> </w:t>
      </w:r>
      <w:r w:rsidR="006B00A0">
        <w:rPr>
          <w:rFonts w:ascii="Verdana" w:hAnsi="Verdana" w:cs="Arial"/>
          <w:b/>
          <w:color w:val="FF0000"/>
          <w:sz w:val="28"/>
          <w:szCs w:val="28"/>
          <w:u w:val="single"/>
          <w:lang w:val="sr-Latn-CS"/>
        </w:rPr>
        <w:t>14</w:t>
      </w:r>
      <w:r w:rsidR="0003333D" w:rsidRPr="00385200">
        <w:rPr>
          <w:rFonts w:ascii="Verdana" w:hAnsi="Verdana" w:cs="Arial"/>
          <w:b/>
          <w:color w:val="FF0000"/>
          <w:sz w:val="28"/>
          <w:szCs w:val="28"/>
          <w:u w:val="single"/>
          <w:lang w:val="sr-Cyrl-RS"/>
        </w:rPr>
        <w:t>.</w:t>
      </w:r>
      <w:r w:rsidRPr="00385200">
        <w:rPr>
          <w:rFonts w:ascii="Verdana" w:hAnsi="Verdana" w:cs="Arial"/>
          <w:b/>
          <w:color w:val="FF0000"/>
          <w:sz w:val="28"/>
          <w:szCs w:val="28"/>
          <w:u w:val="single"/>
        </w:rPr>
        <w:t>02.201</w:t>
      </w:r>
      <w:r w:rsidR="006C4129">
        <w:rPr>
          <w:rFonts w:ascii="Verdana" w:hAnsi="Verdana" w:cs="Arial"/>
          <w:b/>
          <w:color w:val="FF0000"/>
          <w:sz w:val="28"/>
          <w:szCs w:val="28"/>
          <w:u w:val="single"/>
          <w:lang w:val="sr-Cyrl-RS"/>
        </w:rPr>
        <w:t>9</w:t>
      </w:r>
      <w:r w:rsidRPr="00385200">
        <w:rPr>
          <w:rFonts w:ascii="Verdana" w:hAnsi="Verdana" w:cs="Arial"/>
          <w:b/>
          <w:color w:val="FF0000"/>
          <w:sz w:val="28"/>
          <w:szCs w:val="28"/>
          <w:u w:val="single"/>
        </w:rPr>
        <w:t xml:space="preserve">. </w:t>
      </w:r>
      <w:proofErr w:type="gramStart"/>
      <w:r w:rsidRPr="00385200">
        <w:rPr>
          <w:rFonts w:ascii="Verdana" w:hAnsi="Verdana" w:cs="Arial"/>
          <w:b/>
          <w:color w:val="FF0000"/>
          <w:sz w:val="28"/>
          <w:szCs w:val="28"/>
          <w:u w:val="single"/>
        </w:rPr>
        <w:t xml:space="preserve">године </w:t>
      </w:r>
      <w:r w:rsidRPr="00385200">
        <w:rPr>
          <w:rFonts w:ascii="Verdana" w:hAnsi="Verdana" w:cs="Arial"/>
          <w:b/>
          <w:i/>
          <w:iCs/>
          <w:color w:val="FF0000"/>
          <w:sz w:val="28"/>
          <w:szCs w:val="28"/>
          <w:u w:val="single"/>
        </w:rPr>
        <w:t xml:space="preserve"> </w:t>
      </w:r>
      <w:r w:rsidRPr="00385200">
        <w:rPr>
          <w:rFonts w:ascii="Verdana" w:hAnsi="Verdana" w:cs="Arial"/>
          <w:b/>
          <w:color w:val="FF0000"/>
          <w:sz w:val="28"/>
          <w:szCs w:val="28"/>
          <w:u w:val="single"/>
        </w:rPr>
        <w:t>до</w:t>
      </w:r>
      <w:proofErr w:type="gramEnd"/>
      <w:r w:rsidRPr="00385200">
        <w:rPr>
          <w:rFonts w:ascii="Verdana" w:hAnsi="Verdana" w:cs="Arial"/>
          <w:b/>
          <w:color w:val="FF0000"/>
          <w:sz w:val="28"/>
          <w:szCs w:val="28"/>
          <w:u w:val="single"/>
        </w:rPr>
        <w:t xml:space="preserve"> 12,00 часова.</w:t>
      </w:r>
      <w:r w:rsidRPr="00385200">
        <w:rPr>
          <w:rFonts w:ascii="Verdana" w:hAnsi="Verdana" w:cs="Arial"/>
          <w:b/>
          <w:i/>
          <w:iCs/>
          <w:color w:val="FF0000"/>
          <w:sz w:val="28"/>
          <w:szCs w:val="28"/>
          <w:u w:val="single"/>
        </w:rPr>
        <w:t xml:space="preserve"> </w:t>
      </w:r>
    </w:p>
    <w:p w:rsidR="00782C68" w:rsidRPr="00385200" w:rsidRDefault="00782C68" w:rsidP="00782C68">
      <w:pPr>
        <w:autoSpaceDE w:val="0"/>
        <w:autoSpaceDN w:val="0"/>
        <w:adjustRightInd w:val="0"/>
        <w:spacing w:line="240" w:lineRule="auto"/>
        <w:jc w:val="both"/>
        <w:rPr>
          <w:rFonts w:ascii="Verdana" w:hAnsi="Verdana" w:cs="Arial"/>
          <w:color w:val="auto"/>
        </w:rPr>
      </w:pPr>
      <w:r w:rsidRPr="00385200">
        <w:rPr>
          <w:rFonts w:ascii="Verdana" w:hAnsi="Verdana" w:cs="Arial"/>
          <w:color w:val="auto"/>
        </w:rPr>
        <w:t xml:space="preserve">Наручилац ће, по пријему одређене понуде, на коверти обележити време пријема и евидентирати број и датум понуде према редоследу приспећа. Уколико је понуда достављена непосредно </w:t>
      </w:r>
      <w:r w:rsidRPr="00385200">
        <w:rPr>
          <w:rFonts w:ascii="Verdana" w:hAnsi="Verdana" w:cs="Arial"/>
          <w:color w:val="auto"/>
          <w:lang w:val="sr-Cyrl-CS"/>
        </w:rPr>
        <w:t>н</w:t>
      </w:r>
      <w:r w:rsidRPr="00385200">
        <w:rPr>
          <w:rFonts w:ascii="Verdana" w:hAnsi="Verdana" w:cs="Arial"/>
          <w:color w:val="auto"/>
        </w:rPr>
        <w:t>аруч</w:t>
      </w:r>
      <w:r w:rsidRPr="00385200">
        <w:rPr>
          <w:rFonts w:ascii="Verdana" w:hAnsi="Verdana" w:cs="Arial"/>
          <w:color w:val="auto"/>
          <w:lang w:val="sr-Cyrl-CS"/>
        </w:rPr>
        <w:t>и</w:t>
      </w:r>
      <w:r w:rsidRPr="00385200">
        <w:rPr>
          <w:rFonts w:ascii="Verdana" w:hAnsi="Verdana" w:cs="Arial"/>
          <w:color w:val="auto"/>
        </w:rPr>
        <w:t xml:space="preserve">лац ће понуђачу предати потврду пријема понуде. У потврди о пријему наручилац ће навести датум и сат пријема понуде. </w:t>
      </w:r>
    </w:p>
    <w:p w:rsidR="008B5FF1" w:rsidRPr="00385200" w:rsidRDefault="00782C68" w:rsidP="008B5FF1">
      <w:pPr>
        <w:autoSpaceDE w:val="0"/>
        <w:autoSpaceDN w:val="0"/>
        <w:adjustRightInd w:val="0"/>
        <w:spacing w:line="240" w:lineRule="auto"/>
        <w:jc w:val="both"/>
        <w:rPr>
          <w:rFonts w:ascii="Verdana" w:hAnsi="Verdana" w:cs="Arial"/>
          <w:lang w:val="sr-Cyrl-RS"/>
        </w:rPr>
      </w:pPr>
      <w:r w:rsidRPr="00385200">
        <w:rPr>
          <w:rFonts w:ascii="Verdana" w:hAnsi="Verdana" w:cs="Arial"/>
          <w:color w:val="auto"/>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r w:rsidR="008B5FF1" w:rsidRPr="00385200">
        <w:rPr>
          <w:rFonts w:ascii="Verdana" w:hAnsi="Verdana" w:cs="Arial"/>
          <w:color w:val="auto"/>
        </w:rPr>
        <w:t xml:space="preserve"> </w:t>
      </w:r>
      <w:r w:rsidR="008B5FF1" w:rsidRPr="00385200">
        <w:rPr>
          <w:rFonts w:ascii="Verdana" w:hAnsi="Verdana" w:cs="Arial"/>
        </w:rPr>
        <w:t>Неблаговремену понуду наручилац ће по окончању поступка отварања вратити неотворену понуђачу, са назнаком да је поднета неблаговремено.</w:t>
      </w:r>
    </w:p>
    <w:p w:rsidR="008B5FF1" w:rsidRPr="00385200" w:rsidRDefault="008B5FF1" w:rsidP="00014198">
      <w:pPr>
        <w:jc w:val="both"/>
        <w:rPr>
          <w:rFonts w:ascii="Verdana" w:hAnsi="Verdana" w:cs="Arial"/>
          <w:lang w:val="sr-Latn-CS"/>
        </w:rPr>
      </w:pPr>
      <w:r w:rsidRPr="00385200">
        <w:rPr>
          <w:rFonts w:ascii="Verdana" w:hAnsi="Verdana" w:cs="Arial"/>
          <w:b/>
          <w:u w:val="single"/>
          <w:lang w:val="sr-Latn-CS"/>
        </w:rPr>
        <w:t>Понуде ће се отварати</w:t>
      </w:r>
      <w:r w:rsidRPr="00385200">
        <w:rPr>
          <w:rFonts w:ascii="Verdana" w:hAnsi="Verdana" w:cs="Arial"/>
          <w:lang w:val="sr-Latn-CS"/>
        </w:rPr>
        <w:t xml:space="preserve"> одмах након истека рока за достављање понуда, односно </w:t>
      </w:r>
      <w:r w:rsidR="006B00A0" w:rsidRPr="006B00A0">
        <w:rPr>
          <w:rFonts w:ascii="Verdana" w:hAnsi="Verdana" w:cs="Arial"/>
          <w:b/>
          <w:color w:val="FF0000"/>
          <w:sz w:val="28"/>
          <w:szCs w:val="28"/>
          <w:u w:val="single"/>
          <w:lang w:val="sr-Latn-CS"/>
        </w:rPr>
        <w:t>14</w:t>
      </w:r>
      <w:r w:rsidRPr="006C4129">
        <w:rPr>
          <w:rFonts w:ascii="Verdana" w:hAnsi="Verdana" w:cs="Arial"/>
          <w:b/>
          <w:color w:val="C00000"/>
          <w:sz w:val="28"/>
          <w:szCs w:val="28"/>
          <w:u w:val="single"/>
          <w:lang w:val="sr-Cyrl-RS"/>
        </w:rPr>
        <w:t>.</w:t>
      </w:r>
      <w:r w:rsidRPr="00385200">
        <w:rPr>
          <w:rFonts w:ascii="Verdana" w:hAnsi="Verdana" w:cs="Arial"/>
          <w:b/>
          <w:color w:val="FF0000"/>
          <w:sz w:val="28"/>
          <w:szCs w:val="28"/>
          <w:u w:val="single"/>
          <w:lang w:val="sr-Cyrl-RS"/>
        </w:rPr>
        <w:t>02</w:t>
      </w:r>
      <w:r w:rsidRPr="00385200">
        <w:rPr>
          <w:rFonts w:ascii="Verdana" w:hAnsi="Verdana" w:cs="Arial"/>
          <w:b/>
          <w:color w:val="FF0000"/>
          <w:sz w:val="28"/>
          <w:szCs w:val="28"/>
          <w:u w:val="single"/>
          <w:lang w:val="sr-Latn-CS"/>
        </w:rPr>
        <w:t>.201</w:t>
      </w:r>
      <w:r w:rsidR="006C4129">
        <w:rPr>
          <w:rFonts w:ascii="Verdana" w:hAnsi="Verdana" w:cs="Arial"/>
          <w:b/>
          <w:color w:val="FF0000"/>
          <w:sz w:val="28"/>
          <w:szCs w:val="28"/>
          <w:u w:val="single"/>
          <w:lang w:val="sr-Cyrl-RS"/>
        </w:rPr>
        <w:t>9</w:t>
      </w:r>
      <w:r w:rsidRPr="00385200">
        <w:rPr>
          <w:rFonts w:ascii="Verdana" w:hAnsi="Verdana" w:cs="Arial"/>
          <w:b/>
          <w:color w:val="FF0000"/>
          <w:sz w:val="28"/>
          <w:szCs w:val="28"/>
          <w:u w:val="single"/>
          <w:lang w:val="sr-Cyrl-RS"/>
        </w:rPr>
        <w:t>.</w:t>
      </w:r>
      <w:r w:rsidRPr="00385200">
        <w:rPr>
          <w:rFonts w:ascii="Verdana" w:hAnsi="Verdana" w:cs="Arial"/>
          <w:b/>
          <w:color w:val="FF0000"/>
          <w:sz w:val="28"/>
          <w:szCs w:val="28"/>
          <w:u w:val="single"/>
          <w:lang w:val="sr-Latn-CS"/>
        </w:rPr>
        <w:t xml:space="preserve"> године </w:t>
      </w:r>
      <w:r w:rsidRPr="00385200">
        <w:rPr>
          <w:rFonts w:ascii="Verdana" w:hAnsi="Verdana" w:cs="Arial"/>
          <w:b/>
          <w:i/>
          <w:iCs/>
          <w:color w:val="FF0000"/>
          <w:sz w:val="28"/>
          <w:szCs w:val="28"/>
          <w:u w:val="single"/>
          <w:lang w:val="sr-Latn-CS"/>
        </w:rPr>
        <w:t xml:space="preserve"> </w:t>
      </w:r>
      <w:r w:rsidRPr="00385200">
        <w:rPr>
          <w:rFonts w:ascii="Verdana" w:hAnsi="Verdana" w:cs="Arial"/>
          <w:b/>
          <w:color w:val="FF0000"/>
          <w:sz w:val="28"/>
          <w:szCs w:val="28"/>
          <w:u w:val="single"/>
          <w:lang w:val="sr-Latn-CS"/>
        </w:rPr>
        <w:t>са почетком у 12,15 часова.</w:t>
      </w:r>
      <w:r w:rsidRPr="00385200">
        <w:rPr>
          <w:rFonts w:ascii="Verdana" w:hAnsi="Verdana" w:cs="Arial"/>
          <w:lang w:val="sr-Latn-CS"/>
        </w:rPr>
        <w:t xml:space="preserve">  Непотпуне и неблаговремене понуде неће се разматрати.</w:t>
      </w:r>
    </w:p>
    <w:p w:rsidR="008B5FF1" w:rsidRPr="00385200" w:rsidRDefault="008B5FF1" w:rsidP="008B5FF1">
      <w:pPr>
        <w:ind w:hanging="55"/>
        <w:jc w:val="both"/>
        <w:rPr>
          <w:rFonts w:ascii="Verdana" w:hAnsi="Verdana" w:cs="Arial"/>
          <w:b/>
          <w:lang w:val="sr-Latn-CS"/>
        </w:rPr>
      </w:pPr>
      <w:r w:rsidRPr="00385200">
        <w:rPr>
          <w:rFonts w:ascii="Verdana" w:hAnsi="Verdana" w:cs="Arial"/>
          <w:lang w:val="sr-Latn-CS"/>
        </w:rPr>
        <w:t xml:space="preserve">  Отварање понуда је јавно Отварању понуда могу присуствовати сва заинтересована лица. Представници понуђача морају имати овлашћење које ће предати Комисији за јавну набавку приликом отварања понуда.</w:t>
      </w:r>
      <w:r w:rsidRPr="00385200">
        <w:rPr>
          <w:rFonts w:ascii="Verdana" w:hAnsi="Verdana" w:cs="Arial"/>
          <w:b/>
          <w:lang w:val="sr-Latn-CS"/>
        </w:rPr>
        <w:t xml:space="preserve"> </w:t>
      </w:r>
    </w:p>
    <w:p w:rsidR="00782C68" w:rsidRPr="00385200" w:rsidRDefault="00782C68" w:rsidP="00782C68">
      <w:pPr>
        <w:ind w:left="-142" w:right="-143" w:firstLine="568"/>
        <w:jc w:val="both"/>
        <w:rPr>
          <w:rFonts w:ascii="Verdana" w:eastAsia="Times New Roman" w:hAnsi="Verdana" w:cs="Arial"/>
          <w:kern w:val="0"/>
          <w:sz w:val="23"/>
          <w:szCs w:val="23"/>
          <w:lang w:eastAsia="en-US"/>
        </w:rPr>
      </w:pPr>
      <w:r w:rsidRPr="00385200">
        <w:rPr>
          <w:rFonts w:ascii="Verdana" w:hAnsi="Verdana" w:cs="Arial"/>
          <w:b/>
        </w:rPr>
        <w:t xml:space="preserve"> </w:t>
      </w:r>
      <w:r w:rsidRPr="00385200">
        <w:rPr>
          <w:rFonts w:ascii="Verdana" w:eastAsia="TimesNewRomanPSMT" w:hAnsi="Verdana" w:cs="Arial"/>
          <w:b/>
          <w:bCs/>
        </w:rPr>
        <w:t>Понуда мора да садржи</w:t>
      </w:r>
      <w:r w:rsidRPr="00385200">
        <w:rPr>
          <w:rFonts w:ascii="Verdana" w:eastAsia="TimesNewRomanPSMT" w:hAnsi="Verdana" w:cs="Arial"/>
          <w:bCs/>
        </w:rPr>
        <w:t>:</w:t>
      </w:r>
    </w:p>
    <w:p w:rsidR="00782C68" w:rsidRPr="00385200" w:rsidRDefault="00782C68" w:rsidP="00782C68">
      <w:pPr>
        <w:suppressAutoHyphens w:val="0"/>
        <w:autoSpaceDE w:val="0"/>
        <w:autoSpaceDN w:val="0"/>
        <w:adjustRightInd w:val="0"/>
        <w:spacing w:line="240" w:lineRule="auto"/>
        <w:ind w:left="-142" w:right="-143" w:firstLine="568"/>
        <w:jc w:val="both"/>
        <w:rPr>
          <w:rFonts w:ascii="Verdana" w:hAnsi="Verdana" w:cs="Arial"/>
          <w:b/>
          <w:lang w:val="sr-Cyrl-CS"/>
        </w:rPr>
      </w:pPr>
      <w:r w:rsidRPr="00385200">
        <w:rPr>
          <w:rFonts w:ascii="Verdana" w:hAnsi="Verdana" w:cs="Arial"/>
          <w:b/>
          <w:color w:val="auto"/>
        </w:rPr>
        <w:t>1</w:t>
      </w:r>
      <w:r w:rsidRPr="00385200">
        <w:rPr>
          <w:rFonts w:ascii="Verdana" w:hAnsi="Verdana" w:cs="Arial"/>
          <w:b/>
          <w:i/>
          <w:color w:val="auto"/>
        </w:rPr>
        <w:t>.</w:t>
      </w:r>
      <w:r w:rsidRPr="00385200">
        <w:rPr>
          <w:rFonts w:ascii="Verdana" w:hAnsi="Verdana" w:cs="Arial"/>
          <w:b/>
          <w:i/>
          <w:color w:val="auto"/>
          <w:lang w:val="sr-Cyrl-CS"/>
        </w:rPr>
        <w:t>Образац изјаве понуђача</w:t>
      </w:r>
      <w:r w:rsidRPr="00385200">
        <w:rPr>
          <w:rFonts w:ascii="Verdana" w:hAnsi="Verdana" w:cs="Arial"/>
          <w:b/>
          <w:i/>
          <w:color w:val="auto"/>
          <w:lang w:val="sr-Latn-CS"/>
        </w:rPr>
        <w:t xml:space="preserve"> </w:t>
      </w:r>
      <w:r w:rsidRPr="00385200">
        <w:rPr>
          <w:rFonts w:ascii="Verdana" w:eastAsia="Times New Roman" w:hAnsi="Verdana" w:cs="Arial"/>
          <w:kern w:val="0"/>
          <w:lang w:eastAsia="en-US"/>
        </w:rPr>
        <w:t>(попуњен, потписан и оверен печатом)</w:t>
      </w:r>
      <w:r w:rsidRPr="00385200">
        <w:rPr>
          <w:rFonts w:ascii="Verdana" w:hAnsi="Verdana" w:cs="Arial"/>
          <w:i/>
          <w:color w:val="auto"/>
          <w:lang w:val="sr-Cyrl-CS"/>
        </w:rPr>
        <w:t xml:space="preserve"> </w:t>
      </w:r>
      <w:r w:rsidRPr="00385200">
        <w:rPr>
          <w:rFonts w:ascii="Verdana" w:hAnsi="Verdana" w:cs="Arial"/>
        </w:rPr>
        <w:t>којом под пуном материјалном и кривичном дговорношћу потврђује да испуњава услове за учешће у поступку јавне набавке из чл. 75. Закона</w:t>
      </w:r>
      <w:r w:rsidRPr="00385200">
        <w:rPr>
          <w:rFonts w:ascii="Verdana" w:hAnsi="Verdana" w:cs="Arial"/>
          <w:b/>
          <w:lang w:val="sr-Cyrl-CS"/>
        </w:rPr>
        <w:t xml:space="preserve"> – Образац бр. 1</w:t>
      </w:r>
    </w:p>
    <w:p w:rsidR="00782C68" w:rsidRDefault="00782C68" w:rsidP="00782C68">
      <w:pPr>
        <w:suppressAutoHyphens w:val="0"/>
        <w:autoSpaceDE w:val="0"/>
        <w:autoSpaceDN w:val="0"/>
        <w:adjustRightInd w:val="0"/>
        <w:spacing w:line="240" w:lineRule="auto"/>
        <w:ind w:left="-142" w:right="-143" w:firstLine="568"/>
        <w:jc w:val="both"/>
        <w:rPr>
          <w:rFonts w:ascii="Verdana" w:eastAsia="Times New Roman" w:hAnsi="Verdana" w:cs="Arial"/>
          <w:kern w:val="0"/>
          <w:lang w:eastAsia="en-US"/>
        </w:rPr>
      </w:pPr>
      <w:r w:rsidRPr="00385200">
        <w:rPr>
          <w:rFonts w:ascii="Verdana" w:eastAsia="Times New Roman" w:hAnsi="Verdana" w:cs="Arial"/>
          <w:kern w:val="0"/>
          <w:lang w:val="sr-Cyrl-CS" w:eastAsia="en-US"/>
        </w:rPr>
        <w:t xml:space="preserve">2. </w:t>
      </w:r>
      <w:r w:rsidRPr="00385200">
        <w:rPr>
          <w:rFonts w:ascii="Verdana" w:eastAsia="Times New Roman" w:hAnsi="Verdana" w:cs="Arial"/>
          <w:b/>
          <w:i/>
          <w:kern w:val="0"/>
          <w:lang w:eastAsia="en-US"/>
        </w:rPr>
        <w:t>Образац понуде</w:t>
      </w:r>
      <w:r w:rsidRPr="00385200">
        <w:rPr>
          <w:rFonts w:ascii="Verdana" w:eastAsia="Times New Roman" w:hAnsi="Verdana" w:cs="Arial"/>
          <w:kern w:val="0"/>
          <w:lang w:eastAsia="en-US"/>
        </w:rPr>
        <w:t xml:space="preserve"> (попуњен, потписан и оверен печатом) – </w:t>
      </w:r>
      <w:r w:rsidRPr="00385200">
        <w:rPr>
          <w:rFonts w:ascii="Verdana" w:eastAsia="Times New Roman" w:hAnsi="Verdana" w:cs="Arial"/>
          <w:b/>
          <w:kern w:val="0"/>
          <w:lang w:eastAsia="en-US"/>
        </w:rPr>
        <w:t>Образац бр. 2</w:t>
      </w:r>
      <w:r w:rsidRPr="00385200">
        <w:rPr>
          <w:rFonts w:ascii="Verdana" w:eastAsia="Times New Roman" w:hAnsi="Verdana" w:cs="Arial"/>
          <w:kern w:val="0"/>
          <w:lang w:eastAsia="en-US"/>
        </w:rPr>
        <w:t xml:space="preserve">; </w:t>
      </w:r>
    </w:p>
    <w:p w:rsidR="00D57A07" w:rsidRPr="00D57A07" w:rsidRDefault="00D57A07" w:rsidP="00782C68">
      <w:pPr>
        <w:suppressAutoHyphens w:val="0"/>
        <w:autoSpaceDE w:val="0"/>
        <w:autoSpaceDN w:val="0"/>
        <w:adjustRightInd w:val="0"/>
        <w:spacing w:line="240" w:lineRule="auto"/>
        <w:ind w:left="-142" w:right="-143" w:firstLine="568"/>
        <w:jc w:val="both"/>
        <w:rPr>
          <w:rFonts w:ascii="Verdana" w:eastAsia="Times New Roman" w:hAnsi="Verdana" w:cs="Arial"/>
          <w:kern w:val="0"/>
          <w:lang w:eastAsia="en-US"/>
        </w:rPr>
      </w:pPr>
      <w:r>
        <w:rPr>
          <w:rFonts w:ascii="Verdana" w:eastAsia="Times New Roman" w:hAnsi="Verdana" w:cs="Arial"/>
          <w:kern w:val="0"/>
          <w:lang w:eastAsia="en-US"/>
        </w:rPr>
        <w:t xml:space="preserve">3. </w:t>
      </w:r>
      <w:r w:rsidRPr="00D57A07">
        <w:rPr>
          <w:rFonts w:ascii="Verdana" w:eastAsia="Times New Roman" w:hAnsi="Verdana" w:cs="Arial"/>
          <w:b/>
          <w:i/>
          <w:kern w:val="0"/>
          <w:lang w:val="sr-Cyrl-RS" w:eastAsia="en-US"/>
        </w:rPr>
        <w:t>Образац структуре цене</w:t>
      </w:r>
      <w:r>
        <w:rPr>
          <w:rFonts w:ascii="Verdana" w:eastAsia="Times New Roman" w:hAnsi="Verdana" w:cs="Arial"/>
          <w:b/>
          <w:i/>
          <w:kern w:val="0"/>
          <w:lang w:val="sr-Cyrl-RS" w:eastAsia="en-US"/>
        </w:rPr>
        <w:t xml:space="preserve"> </w:t>
      </w:r>
      <w:r w:rsidRPr="00385200">
        <w:rPr>
          <w:rFonts w:ascii="Verdana" w:eastAsia="Times New Roman" w:hAnsi="Verdana" w:cs="Arial"/>
          <w:kern w:val="0"/>
          <w:lang w:eastAsia="en-US"/>
        </w:rPr>
        <w:t xml:space="preserve">(попуњен, потписан и оверен печатом) </w:t>
      </w:r>
      <w:r w:rsidRPr="00362353">
        <w:rPr>
          <w:rFonts w:ascii="Verdana" w:eastAsia="Times New Roman" w:hAnsi="Verdana" w:cs="Arial"/>
          <w:b/>
          <w:kern w:val="0"/>
          <w:lang w:eastAsia="en-US"/>
        </w:rPr>
        <w:t>–</w:t>
      </w:r>
      <w:r w:rsidRPr="00362353">
        <w:rPr>
          <w:rFonts w:ascii="Verdana" w:eastAsia="Times New Roman" w:hAnsi="Verdana" w:cs="Arial"/>
          <w:b/>
          <w:kern w:val="0"/>
          <w:lang w:val="sr-Cyrl-RS" w:eastAsia="en-US"/>
        </w:rPr>
        <w:t xml:space="preserve"> Образац 3</w:t>
      </w:r>
      <w:r w:rsidRPr="00362353">
        <w:rPr>
          <w:rFonts w:ascii="Verdana" w:eastAsia="Times New Roman" w:hAnsi="Verdana" w:cs="Arial"/>
          <w:b/>
          <w:kern w:val="0"/>
          <w:lang w:eastAsia="en-US"/>
        </w:rPr>
        <w:t>;</w:t>
      </w:r>
    </w:p>
    <w:p w:rsidR="00782C68" w:rsidRPr="00385200" w:rsidRDefault="00D57A07" w:rsidP="00782C68">
      <w:pPr>
        <w:suppressAutoHyphens w:val="0"/>
        <w:autoSpaceDE w:val="0"/>
        <w:autoSpaceDN w:val="0"/>
        <w:adjustRightInd w:val="0"/>
        <w:spacing w:line="240" w:lineRule="auto"/>
        <w:ind w:left="-142" w:right="-143" w:firstLine="568"/>
        <w:jc w:val="both"/>
        <w:rPr>
          <w:rFonts w:ascii="Verdana" w:eastAsia="Times New Roman" w:hAnsi="Verdana" w:cs="Arial"/>
          <w:kern w:val="0"/>
          <w:lang w:eastAsia="en-US"/>
        </w:rPr>
      </w:pPr>
      <w:r>
        <w:rPr>
          <w:rFonts w:ascii="Verdana" w:eastAsia="Times New Roman" w:hAnsi="Verdana" w:cs="Arial"/>
          <w:kern w:val="0"/>
          <w:lang w:val="sr-Latn-RS" w:eastAsia="en-US"/>
        </w:rPr>
        <w:t>4</w:t>
      </w:r>
      <w:r w:rsidR="00782C68" w:rsidRPr="00385200">
        <w:rPr>
          <w:rFonts w:ascii="Verdana" w:eastAsia="Times New Roman" w:hAnsi="Verdana" w:cs="Arial"/>
          <w:kern w:val="0"/>
          <w:lang w:val="sr-Cyrl-CS" w:eastAsia="en-US"/>
        </w:rPr>
        <w:t xml:space="preserve"> </w:t>
      </w:r>
      <w:r w:rsidR="00782C68" w:rsidRPr="00385200">
        <w:rPr>
          <w:rFonts w:ascii="Verdana" w:eastAsia="Times New Roman" w:hAnsi="Verdana" w:cs="Arial"/>
          <w:b/>
          <w:i/>
          <w:kern w:val="0"/>
          <w:lang w:eastAsia="en-US"/>
        </w:rPr>
        <w:t>Модел уговора</w:t>
      </w:r>
      <w:r w:rsidR="00782C68" w:rsidRPr="00385200">
        <w:rPr>
          <w:rFonts w:ascii="Verdana" w:eastAsia="Times New Roman" w:hAnsi="Verdana" w:cs="Arial"/>
          <w:kern w:val="0"/>
          <w:lang w:eastAsia="en-US"/>
        </w:rPr>
        <w:t xml:space="preserve">, (попуњен, потписан и оверен печатом) – </w:t>
      </w:r>
      <w:r w:rsidR="00782C68" w:rsidRPr="00385200">
        <w:rPr>
          <w:rFonts w:ascii="Verdana" w:eastAsia="Times New Roman" w:hAnsi="Verdana" w:cs="Arial"/>
          <w:b/>
          <w:kern w:val="0"/>
          <w:lang w:eastAsia="en-US"/>
        </w:rPr>
        <w:t xml:space="preserve">Образац број </w:t>
      </w:r>
      <w:r>
        <w:rPr>
          <w:rFonts w:ascii="Verdana" w:eastAsia="Times New Roman" w:hAnsi="Verdana" w:cs="Arial"/>
          <w:b/>
          <w:kern w:val="0"/>
          <w:lang w:eastAsia="en-US"/>
        </w:rPr>
        <w:t>4</w:t>
      </w:r>
      <w:r w:rsidR="00782C68" w:rsidRPr="00385200">
        <w:rPr>
          <w:rFonts w:ascii="Verdana" w:eastAsia="Times New Roman" w:hAnsi="Verdana" w:cs="Arial"/>
          <w:kern w:val="0"/>
          <w:lang w:eastAsia="en-US"/>
        </w:rPr>
        <w:t xml:space="preserve">; </w:t>
      </w:r>
    </w:p>
    <w:p w:rsidR="00782C68" w:rsidRPr="00385200" w:rsidRDefault="00D57A07" w:rsidP="00782C68">
      <w:pPr>
        <w:suppressAutoHyphens w:val="0"/>
        <w:autoSpaceDE w:val="0"/>
        <w:autoSpaceDN w:val="0"/>
        <w:adjustRightInd w:val="0"/>
        <w:spacing w:line="240" w:lineRule="auto"/>
        <w:ind w:left="-142" w:right="-143" w:firstLine="568"/>
        <w:jc w:val="both"/>
        <w:rPr>
          <w:rFonts w:ascii="Verdana" w:eastAsia="Times New Roman" w:hAnsi="Verdana" w:cs="Arial"/>
          <w:kern w:val="0"/>
          <w:lang w:eastAsia="en-US"/>
        </w:rPr>
      </w:pPr>
      <w:r>
        <w:rPr>
          <w:rFonts w:ascii="Verdana" w:eastAsia="Times New Roman" w:hAnsi="Verdana" w:cs="Arial"/>
          <w:kern w:val="0"/>
          <w:lang w:val="sr-Latn-RS" w:eastAsia="en-US"/>
        </w:rPr>
        <w:t>5</w:t>
      </w:r>
      <w:r w:rsidR="00782C68" w:rsidRPr="00385200">
        <w:rPr>
          <w:rFonts w:ascii="Verdana" w:eastAsia="Times New Roman" w:hAnsi="Verdana" w:cs="Arial"/>
          <w:kern w:val="0"/>
          <w:lang w:val="sr-Cyrl-CS" w:eastAsia="en-US"/>
        </w:rPr>
        <w:t>.</w:t>
      </w:r>
      <w:r w:rsidR="00782C68" w:rsidRPr="00385200">
        <w:rPr>
          <w:rFonts w:ascii="Verdana" w:eastAsia="Times New Roman" w:hAnsi="Verdana" w:cs="Arial"/>
          <w:b/>
          <w:i/>
          <w:kern w:val="0"/>
          <w:lang w:eastAsia="en-US"/>
        </w:rPr>
        <w:t>Образац изјаве о независној понуди</w:t>
      </w:r>
      <w:r w:rsidR="00782C68" w:rsidRPr="00385200">
        <w:rPr>
          <w:rFonts w:ascii="Verdana" w:eastAsia="Times New Roman" w:hAnsi="Verdana" w:cs="Arial"/>
          <w:kern w:val="0"/>
          <w:lang w:eastAsia="en-US"/>
        </w:rPr>
        <w:t xml:space="preserve"> (попуњен, потписан и оверен печатом) – </w:t>
      </w:r>
      <w:r w:rsidR="00782C68" w:rsidRPr="00385200">
        <w:rPr>
          <w:rFonts w:ascii="Verdana" w:eastAsia="Times New Roman" w:hAnsi="Verdana" w:cs="Arial"/>
          <w:b/>
          <w:kern w:val="0"/>
          <w:lang w:eastAsia="en-US"/>
        </w:rPr>
        <w:t xml:space="preserve">Образац број </w:t>
      </w:r>
      <w:r>
        <w:rPr>
          <w:rFonts w:ascii="Verdana" w:eastAsia="Times New Roman" w:hAnsi="Verdana" w:cs="Arial"/>
          <w:b/>
          <w:kern w:val="0"/>
          <w:lang w:eastAsia="en-US"/>
        </w:rPr>
        <w:t>5</w:t>
      </w:r>
      <w:r w:rsidR="00782C68" w:rsidRPr="00385200">
        <w:rPr>
          <w:rFonts w:ascii="Verdana" w:eastAsia="Times New Roman" w:hAnsi="Verdana" w:cs="Arial"/>
          <w:kern w:val="0"/>
          <w:lang w:eastAsia="en-US"/>
        </w:rPr>
        <w:t xml:space="preserve">; (У случају подношења заједничке понуде </w:t>
      </w:r>
      <w:r w:rsidR="00782C68" w:rsidRPr="00385200">
        <w:rPr>
          <w:rFonts w:ascii="Verdana" w:eastAsia="Times New Roman" w:hAnsi="Verdana" w:cs="Arial"/>
          <w:kern w:val="0"/>
          <w:lang w:eastAsia="en-US"/>
        </w:rPr>
        <w:lastRenderedPageBreak/>
        <w:t xml:space="preserve">изјава мора бити потписана од стране овлашћеног лица сваког понуђача из групе понуђача и оверена печатом); </w:t>
      </w:r>
    </w:p>
    <w:p w:rsidR="00782C68" w:rsidRDefault="00D57A07" w:rsidP="00014198">
      <w:pPr>
        <w:suppressAutoHyphens w:val="0"/>
        <w:autoSpaceDE w:val="0"/>
        <w:autoSpaceDN w:val="0"/>
        <w:adjustRightInd w:val="0"/>
        <w:spacing w:line="240" w:lineRule="auto"/>
        <w:ind w:left="-142" w:right="-143" w:firstLine="568"/>
        <w:jc w:val="both"/>
        <w:rPr>
          <w:rFonts w:ascii="Verdana" w:eastAsia="Times New Roman" w:hAnsi="Verdana" w:cs="Arial"/>
          <w:b/>
          <w:kern w:val="0"/>
          <w:lang w:eastAsia="en-US"/>
        </w:rPr>
      </w:pPr>
      <w:r>
        <w:rPr>
          <w:rFonts w:ascii="Verdana" w:eastAsia="Times New Roman" w:hAnsi="Verdana" w:cs="Arial"/>
          <w:b/>
          <w:i/>
          <w:kern w:val="0"/>
          <w:lang w:eastAsia="en-US"/>
        </w:rPr>
        <w:t>6</w:t>
      </w:r>
      <w:r w:rsidR="00782C68" w:rsidRPr="00385200">
        <w:rPr>
          <w:rFonts w:ascii="Verdana" w:eastAsia="Times New Roman" w:hAnsi="Verdana" w:cs="Arial"/>
          <w:b/>
          <w:i/>
          <w:kern w:val="0"/>
          <w:lang w:eastAsia="en-US"/>
        </w:rPr>
        <w:t>.</w:t>
      </w:r>
      <w:r w:rsidR="000458AB">
        <w:rPr>
          <w:rFonts w:ascii="Verdana" w:eastAsia="Times New Roman" w:hAnsi="Verdana" w:cs="Arial"/>
          <w:b/>
          <w:i/>
          <w:kern w:val="0"/>
          <w:lang w:val="sr-Cyrl-RS" w:eastAsia="en-US"/>
        </w:rPr>
        <w:t xml:space="preserve"> </w:t>
      </w:r>
      <w:r w:rsidR="00782C68" w:rsidRPr="00385200">
        <w:rPr>
          <w:rFonts w:ascii="Verdana" w:eastAsia="Times New Roman" w:hAnsi="Verdana" w:cs="Arial"/>
          <w:b/>
          <w:i/>
          <w:kern w:val="0"/>
          <w:lang w:eastAsia="en-US"/>
        </w:rPr>
        <w:t xml:space="preserve">Образац изјаве о поштовању обавеза из члана 75. </w:t>
      </w:r>
      <w:proofErr w:type="gramStart"/>
      <w:r w:rsidR="00782C68" w:rsidRPr="00385200">
        <w:rPr>
          <w:rFonts w:ascii="Verdana" w:eastAsia="Times New Roman" w:hAnsi="Verdana" w:cs="Arial"/>
          <w:b/>
          <w:i/>
          <w:kern w:val="0"/>
          <w:lang w:eastAsia="en-US"/>
        </w:rPr>
        <w:t>став</w:t>
      </w:r>
      <w:proofErr w:type="gramEnd"/>
      <w:r w:rsidR="00782C68" w:rsidRPr="00385200">
        <w:rPr>
          <w:rFonts w:ascii="Verdana" w:eastAsia="Times New Roman" w:hAnsi="Verdana" w:cs="Arial"/>
          <w:b/>
          <w:i/>
          <w:kern w:val="0"/>
          <w:lang w:eastAsia="en-US"/>
        </w:rPr>
        <w:t xml:space="preserve"> 2.ЗЈН;</w:t>
      </w:r>
      <w:r w:rsidR="00782C68" w:rsidRPr="00385200">
        <w:rPr>
          <w:rFonts w:ascii="Verdana" w:eastAsia="Times New Roman" w:hAnsi="Verdana" w:cs="Arial"/>
          <w:kern w:val="0"/>
          <w:lang w:eastAsia="en-US"/>
        </w:rPr>
        <w:t xml:space="preserve"> (попуњен, потписан и оверен печатом) </w:t>
      </w:r>
      <w:r w:rsidR="00782C68" w:rsidRPr="00385200">
        <w:rPr>
          <w:rFonts w:ascii="Verdana" w:eastAsia="Times New Roman" w:hAnsi="Verdana" w:cs="Arial"/>
          <w:b/>
          <w:i/>
          <w:kern w:val="0"/>
          <w:lang w:eastAsia="en-US"/>
        </w:rPr>
        <w:t>-</w:t>
      </w:r>
      <w:r w:rsidR="00782C68" w:rsidRPr="00385200">
        <w:rPr>
          <w:rFonts w:ascii="Verdana" w:eastAsia="Times New Roman" w:hAnsi="Verdana" w:cs="Arial"/>
          <w:b/>
          <w:kern w:val="0"/>
          <w:lang w:eastAsia="en-US"/>
        </w:rPr>
        <w:t>Образац бр.</w:t>
      </w:r>
      <w:r>
        <w:rPr>
          <w:rFonts w:ascii="Verdana" w:eastAsia="Times New Roman" w:hAnsi="Verdana" w:cs="Arial"/>
          <w:b/>
          <w:kern w:val="0"/>
          <w:lang w:eastAsia="en-US"/>
        </w:rPr>
        <w:t>6</w:t>
      </w:r>
    </w:p>
    <w:p w:rsidR="00014198" w:rsidRDefault="00014198" w:rsidP="00014198">
      <w:pPr>
        <w:ind w:firstLine="425"/>
        <w:jc w:val="both"/>
        <w:rPr>
          <w:rFonts w:ascii="Verdana" w:eastAsia="Times New Roman" w:hAnsi="Verdana"/>
          <w:color w:val="auto"/>
          <w:kern w:val="0"/>
          <w:lang w:val="sr-Cyrl-CS"/>
        </w:rPr>
      </w:pPr>
      <w:r>
        <w:rPr>
          <w:rFonts w:ascii="Verdana" w:hAnsi="Verdana"/>
          <w:lang w:val="sr-Cyrl-RS"/>
        </w:rPr>
        <w:t xml:space="preserve">Обрасце дате у конкурсној документацији, односно податке који морају бити њихов саставни део, понуђачи попуњавају јасно и недвосмислено, читко – штампаним словима, неизбрисивим мастилом или хемијском оловком, а овлашћено лице понуђача исте потписује и оверава печатом. Понуда не сме да садржи речи унете између редова, брисане речи, речи писане преко других речи, изузев кад је неопходно да понуђач исправи грешке које је направио, у ком случају ће те грешке остати видљиве и бити оверене парафом овлашћеног лица које је потписало понуду и печатом понуђача. Понуде и документација приложена из понуду не враћају се осим у случају неблаговремено поднесене понуде и одустајања понуђача од понуде у року за подношење понуда. </w:t>
      </w:r>
    </w:p>
    <w:p w:rsidR="00014198" w:rsidRDefault="00014198" w:rsidP="00014198">
      <w:pPr>
        <w:tabs>
          <w:tab w:val="left" w:pos="360"/>
        </w:tabs>
        <w:ind w:firstLine="425"/>
        <w:jc w:val="both"/>
        <w:rPr>
          <w:rFonts w:ascii="Verdana" w:hAnsi="Verdana"/>
          <w:lang w:val="ru-RU" w:eastAsia="en-US"/>
        </w:rPr>
      </w:pPr>
      <w:r>
        <w:rPr>
          <w:rFonts w:ascii="Verdana" w:hAnsi="Verdana"/>
        </w:rPr>
        <w:t>Понуду, односно сву тражену документацију (доказе, обрасце, спецификацију) пожељно је сложити и доставити према редоследу из конкурсне документације.</w:t>
      </w:r>
      <w:r>
        <w:rPr>
          <w:rFonts w:ascii="Verdana" w:hAnsi="Verdana"/>
          <w:lang w:val="ru-RU"/>
        </w:rPr>
        <w:t xml:space="preserve"> </w:t>
      </w:r>
    </w:p>
    <w:tbl>
      <w:tblPr>
        <w:tblW w:w="9180" w:type="dxa"/>
        <w:tblInd w:w="55" w:type="dxa"/>
        <w:tblLayout w:type="fixed"/>
        <w:tblCellMar>
          <w:top w:w="55" w:type="dxa"/>
          <w:left w:w="55" w:type="dxa"/>
          <w:bottom w:w="55" w:type="dxa"/>
          <w:right w:w="55" w:type="dxa"/>
        </w:tblCellMar>
        <w:tblLook w:val="04A0" w:firstRow="1" w:lastRow="0" w:firstColumn="1" w:lastColumn="0" w:noHBand="0" w:noVBand="1"/>
      </w:tblPr>
      <w:tblGrid>
        <w:gridCol w:w="9180"/>
      </w:tblGrid>
      <w:tr w:rsidR="00014198" w:rsidTr="00014198">
        <w:tc>
          <w:tcPr>
            <w:tcW w:w="9180" w:type="dxa"/>
            <w:hideMark/>
          </w:tcPr>
          <w:p w:rsidR="00014198" w:rsidRDefault="00014198">
            <w:pPr>
              <w:spacing w:line="256" w:lineRule="auto"/>
              <w:ind w:firstLine="426"/>
              <w:jc w:val="both"/>
              <w:rPr>
                <w:rFonts w:ascii="Verdana" w:hAnsi="Verdana"/>
                <w:lang w:val="sr-Cyrl-CS"/>
              </w:rPr>
            </w:pPr>
            <w:r>
              <w:rPr>
                <w:rFonts w:ascii="Verdana" w:hAnsi="Verdana"/>
                <w:b/>
                <w:lang w:val="ru-RU"/>
              </w:rPr>
              <w:t>Напомена:</w:t>
            </w:r>
            <w:r>
              <w:rPr>
                <w:rFonts w:ascii="Verdana" w:hAnsi="Verdana"/>
                <w:lang w:val="ru-RU"/>
              </w:rPr>
              <w:t xml:space="preserve"> Понуђач попуњава и прилаже само Образац понуде, изјаве, модел уговора и сл.  за партију за коју подноси понуду, а Образац понуде за партију за коју не подноси понуду </w:t>
            </w:r>
            <w:r>
              <w:rPr>
                <w:rFonts w:ascii="Verdana" w:hAnsi="Verdana"/>
                <w:u w:val="single"/>
                <w:lang w:val="ru-RU"/>
              </w:rPr>
              <w:t>није у обавези да приложи уз понуду</w:t>
            </w:r>
            <w:r>
              <w:rPr>
                <w:rFonts w:ascii="Verdana" w:hAnsi="Verdana"/>
                <w:lang w:val="ru-RU"/>
              </w:rPr>
              <w:t xml:space="preserve">. </w:t>
            </w:r>
            <w:r>
              <w:rPr>
                <w:rFonts w:ascii="Verdana" w:hAnsi="Verdana"/>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матерјалном и кривичном одговорношћу (нпр. Изјава о независној понуди, Изјава о поштовању обавеза из чл.75. </w:t>
            </w:r>
            <w:proofErr w:type="gramStart"/>
            <w:r>
              <w:rPr>
                <w:rFonts w:ascii="Verdana" w:hAnsi="Verdana"/>
              </w:rPr>
              <w:t>ст.2</w:t>
            </w:r>
            <w:proofErr w:type="gramEnd"/>
            <w:r>
              <w:rPr>
                <w:rFonts w:ascii="Verdana" w:hAnsi="Verdana"/>
              </w:rPr>
              <w:t>. Закона...), који морају бити потписани и оверени печатом од стране свагог понуђача из групе понуђача. У случају да се понуђачи определе да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w:t>
            </w:r>
          </w:p>
        </w:tc>
      </w:tr>
    </w:tbl>
    <w:p w:rsidR="00782C68" w:rsidRPr="00385200" w:rsidRDefault="00014198" w:rsidP="0050504C">
      <w:pPr>
        <w:ind w:left="-709"/>
        <w:jc w:val="both"/>
        <w:rPr>
          <w:rFonts w:ascii="Verdana" w:hAnsi="Verdana" w:cs="Arial"/>
          <w:bCs/>
          <w:iCs/>
        </w:rPr>
      </w:pPr>
      <w:r>
        <w:rPr>
          <w:rFonts w:ascii="Verdana" w:hAnsi="Verdana" w:cs="Arial"/>
          <w:b/>
          <w:color w:val="FF0000"/>
        </w:rPr>
        <w:t xml:space="preserve">  </w:t>
      </w:r>
      <w:r w:rsidR="00782C68" w:rsidRPr="00385200">
        <w:rPr>
          <w:rFonts w:ascii="Verdana" w:hAnsi="Verdana" w:cs="Arial"/>
          <w:b/>
          <w:i/>
          <w:iCs/>
        </w:rPr>
        <w:t>3.</w:t>
      </w:r>
      <w:r w:rsidR="00782C68" w:rsidRPr="00385200">
        <w:rPr>
          <w:rFonts w:ascii="Verdana" w:hAnsi="Verdana" w:cs="Arial"/>
          <w:b/>
          <w:bCs/>
          <w:i/>
          <w:iCs/>
        </w:rPr>
        <w:t xml:space="preserve">  ПОНУДА СА ВАРИЈАНТАМА</w:t>
      </w:r>
    </w:p>
    <w:p w:rsidR="00782C68" w:rsidRPr="00385200" w:rsidRDefault="00782C68" w:rsidP="0050504C">
      <w:pPr>
        <w:ind w:left="-709"/>
        <w:jc w:val="both"/>
        <w:rPr>
          <w:rFonts w:ascii="Verdana" w:hAnsi="Verdana" w:cs="Arial"/>
          <w:bCs/>
          <w:iCs/>
        </w:rPr>
      </w:pPr>
      <w:r w:rsidRPr="00385200">
        <w:rPr>
          <w:rFonts w:ascii="Verdana" w:hAnsi="Verdana" w:cs="Arial"/>
          <w:bCs/>
          <w:iCs/>
        </w:rPr>
        <w:t>Подношење понуде са варијантама није дозвољено.</w:t>
      </w:r>
    </w:p>
    <w:p w:rsidR="00782C68" w:rsidRPr="00385200" w:rsidRDefault="00782C68" w:rsidP="0050504C">
      <w:pPr>
        <w:ind w:left="-709"/>
        <w:jc w:val="both"/>
        <w:rPr>
          <w:rFonts w:ascii="Verdana" w:hAnsi="Verdana"/>
        </w:rPr>
      </w:pPr>
      <w:r w:rsidRPr="00385200">
        <w:rPr>
          <w:rFonts w:ascii="Verdana" w:hAnsi="Verdana"/>
        </w:rPr>
        <w:t xml:space="preserve"> </w:t>
      </w:r>
      <w:r w:rsidRPr="00385200">
        <w:rPr>
          <w:rFonts w:ascii="Verdana" w:hAnsi="Verdana" w:cs="Arial"/>
          <w:b/>
          <w:bCs/>
          <w:i/>
          <w:iCs/>
        </w:rPr>
        <w:t xml:space="preserve">4. </w:t>
      </w:r>
      <w:r w:rsidRPr="00385200">
        <w:rPr>
          <w:rFonts w:ascii="Verdana" w:hAnsi="Verdana" w:cs="Arial"/>
          <w:b/>
          <w:i/>
          <w:iCs/>
        </w:rPr>
        <w:t>НАЧИН ИЗМЕНЕ, ДОПУНЕ И ОПОЗИВА ПОНУДЕ</w:t>
      </w:r>
    </w:p>
    <w:p w:rsidR="00782C68" w:rsidRPr="00385200" w:rsidRDefault="00782C68" w:rsidP="0050504C">
      <w:pPr>
        <w:ind w:left="-709"/>
        <w:jc w:val="both"/>
        <w:rPr>
          <w:rFonts w:ascii="Verdana" w:hAnsi="Verdana" w:cs="Arial"/>
        </w:rPr>
      </w:pPr>
      <w:r w:rsidRPr="00385200">
        <w:rPr>
          <w:rFonts w:ascii="Verdana" w:hAnsi="Verdana" w:cs="Arial"/>
        </w:rPr>
        <w:t>У року за подношење понуде понуђач може да измени, допуни или опозове своју понуду на начин који је одређен за подношење понуде.</w:t>
      </w:r>
    </w:p>
    <w:p w:rsidR="00782C68" w:rsidRPr="00385200" w:rsidRDefault="00782C68" w:rsidP="0050504C">
      <w:pPr>
        <w:ind w:left="-709"/>
        <w:jc w:val="both"/>
        <w:rPr>
          <w:rFonts w:ascii="Verdana" w:eastAsia="TimesNewRomanPSMT" w:hAnsi="Verdana" w:cs="Arial"/>
          <w:bCs/>
          <w:iCs/>
        </w:rPr>
      </w:pPr>
      <w:r w:rsidRPr="00385200">
        <w:rPr>
          <w:rFonts w:ascii="Verdana" w:hAnsi="Verdana" w:cs="Arial"/>
        </w:rPr>
        <w:t xml:space="preserve">Понуђач је дужан да јасно назначи који део понуде мења односно која документа накнадно доставља. </w:t>
      </w:r>
    </w:p>
    <w:p w:rsidR="00782C68" w:rsidRPr="00385200" w:rsidRDefault="00782C68" w:rsidP="0050504C">
      <w:pPr>
        <w:ind w:left="-709"/>
        <w:jc w:val="both"/>
        <w:rPr>
          <w:rFonts w:ascii="Verdana" w:eastAsia="TimesNewRomanPSMT" w:hAnsi="Verdana" w:cs="Arial"/>
          <w:bCs/>
          <w:iCs/>
        </w:rPr>
      </w:pPr>
      <w:r w:rsidRPr="00385200">
        <w:rPr>
          <w:rFonts w:ascii="Verdana" w:eastAsia="TimesNewRomanPSMT" w:hAnsi="Verdana" w:cs="Arial"/>
          <w:bCs/>
          <w:iCs/>
        </w:rPr>
        <w:lastRenderedPageBreak/>
        <w:t xml:space="preserve">Измену, допуну или опозив понуде треба доставити на адресу: Предшколска установа </w:t>
      </w:r>
      <w:r w:rsidRPr="00385200">
        <w:rPr>
          <w:rFonts w:ascii="Verdana" w:eastAsia="TimesNewRomanPSMT" w:hAnsi="Verdana" w:cs="Arial"/>
          <w:bCs/>
        </w:rPr>
        <w:t>''Рада Миљковиић'' Деспотовац, улица Бељаничка бриј 1, 35213 Деспотовац</w:t>
      </w:r>
      <w:r w:rsidRPr="00385200">
        <w:rPr>
          <w:rFonts w:ascii="Verdana" w:hAnsi="Verdana" w:cs="Arial"/>
          <w:i/>
          <w:iCs/>
        </w:rPr>
        <w:t xml:space="preserve">, </w:t>
      </w:r>
      <w:r w:rsidRPr="00385200">
        <w:rPr>
          <w:rFonts w:ascii="Verdana" w:eastAsia="TimesNewRomanPSMT" w:hAnsi="Verdana" w:cs="Arial"/>
          <w:bCs/>
        </w:rPr>
        <w:t xml:space="preserve">са назнаком: </w:t>
      </w:r>
    </w:p>
    <w:p w:rsidR="00782C68" w:rsidRPr="00385200" w:rsidRDefault="00782C68" w:rsidP="00946E79">
      <w:pPr>
        <w:ind w:left="-709" w:right="-285"/>
        <w:jc w:val="both"/>
        <w:rPr>
          <w:rFonts w:ascii="Verdana" w:eastAsia="TimesNewRomanPSMT" w:hAnsi="Verdana" w:cs="Arial"/>
          <w:bCs/>
          <w:iCs/>
        </w:rPr>
      </w:pPr>
      <w:r w:rsidRPr="00385200">
        <w:rPr>
          <w:rFonts w:ascii="Verdana" w:eastAsia="TimesNewRomanPSMT" w:hAnsi="Verdana" w:cs="Arial"/>
          <w:bCs/>
          <w:iCs/>
        </w:rPr>
        <w:t>„</w:t>
      </w:r>
      <w:r w:rsidRPr="00385200">
        <w:rPr>
          <w:rFonts w:ascii="Verdana" w:eastAsia="TimesNewRomanPSMT" w:hAnsi="Verdana" w:cs="Arial"/>
          <w:b/>
          <w:bCs/>
          <w:iCs/>
        </w:rPr>
        <w:t>Измена понуде</w:t>
      </w:r>
      <w:r w:rsidRPr="00385200">
        <w:rPr>
          <w:rFonts w:ascii="Verdana" w:eastAsia="TimesNewRomanPS-BoldMT" w:hAnsi="Verdana" w:cs="Arial"/>
          <w:b/>
          <w:bCs/>
        </w:rPr>
        <w:t xml:space="preserve"> за јавну набавку </w:t>
      </w:r>
      <w:r w:rsidRPr="00385200">
        <w:rPr>
          <w:rFonts w:ascii="Verdana" w:eastAsia="TimesNewRomanPS-BoldMT" w:hAnsi="Verdana" w:cs="Arial"/>
          <w:b/>
          <w:bCs/>
          <w:color w:val="002060"/>
        </w:rPr>
        <w:t>угља и дрва</w:t>
      </w:r>
      <w:r w:rsidR="006B5FCA">
        <w:rPr>
          <w:rFonts w:ascii="Verdana" w:eastAsia="TimesNewRomanPS-BoldMT" w:hAnsi="Verdana" w:cs="Arial"/>
          <w:b/>
          <w:bCs/>
          <w:color w:val="002060"/>
          <w:lang w:val="sr-Cyrl-RS"/>
        </w:rPr>
        <w:t xml:space="preserve"> за огрев</w:t>
      </w:r>
      <w:r w:rsidRPr="00385200">
        <w:rPr>
          <w:rFonts w:ascii="Verdana" w:hAnsi="Verdana" w:cs="Arial"/>
        </w:rPr>
        <w:t>,</w:t>
      </w:r>
      <w:r w:rsidRPr="00385200">
        <w:rPr>
          <w:rFonts w:ascii="Verdana" w:eastAsia="TimesNewRomanPS-BoldMT" w:hAnsi="Verdana" w:cs="Arial"/>
          <w:b/>
          <w:bCs/>
          <w:color w:val="002060"/>
        </w:rPr>
        <w:t xml:space="preserve"> </w:t>
      </w:r>
      <w:r w:rsidRPr="00385200">
        <w:rPr>
          <w:rFonts w:ascii="Verdana" w:eastAsia="TimesNewRomanPS-BoldMT" w:hAnsi="Verdana" w:cs="Arial"/>
          <w:b/>
          <w:bCs/>
        </w:rPr>
        <w:t>ЈН бр. 1.1.</w:t>
      </w:r>
      <w:r w:rsidR="005C0639" w:rsidRPr="00385200">
        <w:rPr>
          <w:rFonts w:ascii="Verdana" w:eastAsia="TimesNewRomanPS-BoldMT" w:hAnsi="Verdana" w:cs="Arial"/>
          <w:b/>
          <w:bCs/>
          <w:lang w:val="sr-Cyrl-RS"/>
        </w:rPr>
        <w:t>2</w:t>
      </w:r>
      <w:r w:rsidRPr="00385200">
        <w:rPr>
          <w:rFonts w:ascii="Verdana" w:eastAsia="TimesNewRomanPS-BoldMT" w:hAnsi="Verdana" w:cs="Arial"/>
          <w:b/>
          <w:bCs/>
        </w:rPr>
        <w:t>/201</w:t>
      </w:r>
      <w:r w:rsidR="006C4129">
        <w:rPr>
          <w:rFonts w:ascii="Verdana" w:eastAsia="TimesNewRomanPS-BoldMT" w:hAnsi="Verdana" w:cs="Arial"/>
          <w:b/>
          <w:bCs/>
          <w:lang w:val="sr-Cyrl-RS"/>
        </w:rPr>
        <w:t>9</w:t>
      </w:r>
      <w:r w:rsidRPr="00385200">
        <w:rPr>
          <w:rFonts w:ascii="Verdana" w:eastAsia="TimesNewRomanPS-BoldMT" w:hAnsi="Verdana" w:cs="Arial"/>
          <w:b/>
          <w:bCs/>
        </w:rPr>
        <w:t xml:space="preserve"> </w:t>
      </w:r>
      <w:r w:rsidRPr="00385200">
        <w:rPr>
          <w:rFonts w:ascii="Verdana" w:eastAsia="TimesNewRomanPS-BoldMT" w:hAnsi="Verdana" w:cs="Arial"/>
          <w:b/>
          <w:bCs/>
          <w:color w:val="002060"/>
        </w:rPr>
        <w:t xml:space="preserve"> </w:t>
      </w:r>
      <w:r w:rsidRPr="00385200">
        <w:rPr>
          <w:rFonts w:ascii="Verdana" w:eastAsia="TimesNewRomanPS-BoldMT" w:hAnsi="Verdana" w:cs="Arial"/>
          <w:b/>
          <w:bCs/>
        </w:rPr>
        <w:t xml:space="preserve"> </w:t>
      </w:r>
      <w:r w:rsidRPr="00385200">
        <w:rPr>
          <w:rFonts w:ascii="Verdana" w:eastAsia="TimesNewRomanPSMT" w:hAnsi="Verdana" w:cs="Arial"/>
          <w:b/>
          <w:bCs/>
        </w:rPr>
        <w:t xml:space="preserve">- </w:t>
      </w:r>
      <w:r w:rsidRPr="00385200">
        <w:rPr>
          <w:rFonts w:ascii="Verdana" w:eastAsia="TimesNewRomanPS-BoldMT" w:hAnsi="Verdana" w:cs="Arial"/>
          <w:b/>
          <w:bCs/>
        </w:rPr>
        <w:t>НЕ ОТВАРАТИ”</w:t>
      </w:r>
      <w:r w:rsidRPr="00385200">
        <w:rPr>
          <w:rFonts w:ascii="Verdana" w:eastAsia="TimesNewRomanPSMT" w:hAnsi="Verdana" w:cs="Arial"/>
          <w:bCs/>
          <w:iCs/>
        </w:rPr>
        <w:t xml:space="preserve"> или</w:t>
      </w:r>
    </w:p>
    <w:p w:rsidR="00782C68" w:rsidRPr="00385200" w:rsidRDefault="00782C68" w:rsidP="00946E79">
      <w:pPr>
        <w:ind w:left="-709" w:right="-285"/>
        <w:jc w:val="both"/>
        <w:rPr>
          <w:rFonts w:ascii="Verdana" w:eastAsia="TimesNewRomanPSMT" w:hAnsi="Verdana" w:cs="Arial"/>
          <w:bCs/>
          <w:iCs/>
        </w:rPr>
      </w:pPr>
      <w:r w:rsidRPr="00385200">
        <w:rPr>
          <w:rFonts w:ascii="Verdana" w:eastAsia="TimesNewRomanPSMT" w:hAnsi="Verdana" w:cs="Arial"/>
          <w:bCs/>
          <w:iCs/>
        </w:rPr>
        <w:t>„</w:t>
      </w:r>
      <w:r w:rsidRPr="00385200">
        <w:rPr>
          <w:rFonts w:ascii="Verdana" w:eastAsia="TimesNewRomanPSMT" w:hAnsi="Verdana" w:cs="Arial"/>
          <w:b/>
          <w:bCs/>
          <w:iCs/>
        </w:rPr>
        <w:t>Допуна понуде</w:t>
      </w:r>
      <w:r w:rsidRPr="00385200">
        <w:rPr>
          <w:rFonts w:ascii="Verdana" w:eastAsia="TimesNewRomanPSMT" w:hAnsi="Verdana" w:cs="Arial"/>
          <w:bCs/>
          <w:iCs/>
        </w:rPr>
        <w:t xml:space="preserve"> </w:t>
      </w:r>
      <w:r w:rsidRPr="00385200">
        <w:rPr>
          <w:rFonts w:ascii="Verdana" w:eastAsia="TimesNewRomanPS-BoldMT" w:hAnsi="Verdana" w:cs="Arial"/>
          <w:b/>
          <w:bCs/>
        </w:rPr>
        <w:t xml:space="preserve">за јавну </w:t>
      </w:r>
      <w:proofErr w:type="gramStart"/>
      <w:r w:rsidRPr="00385200">
        <w:rPr>
          <w:rFonts w:ascii="Verdana" w:eastAsia="TimesNewRomanPS-BoldMT" w:hAnsi="Verdana" w:cs="Arial"/>
          <w:b/>
          <w:bCs/>
        </w:rPr>
        <w:t>набавку</w:t>
      </w:r>
      <w:r w:rsidRPr="00385200">
        <w:rPr>
          <w:rFonts w:ascii="Verdana" w:hAnsi="Verdana" w:cs="Arial"/>
        </w:rPr>
        <w:t xml:space="preserve"> </w:t>
      </w:r>
      <w:r w:rsidRPr="00385200">
        <w:rPr>
          <w:rFonts w:ascii="Verdana" w:eastAsia="TimesNewRomanPS-BoldMT" w:hAnsi="Verdana" w:cs="Arial"/>
          <w:b/>
          <w:bCs/>
          <w:color w:val="002060"/>
        </w:rPr>
        <w:t xml:space="preserve"> угља</w:t>
      </w:r>
      <w:proofErr w:type="gramEnd"/>
      <w:r w:rsidRPr="00385200">
        <w:rPr>
          <w:rFonts w:ascii="Verdana" w:eastAsia="TimesNewRomanPS-BoldMT" w:hAnsi="Verdana" w:cs="Arial"/>
          <w:b/>
          <w:bCs/>
          <w:color w:val="002060"/>
        </w:rPr>
        <w:t xml:space="preserve"> и дрва</w:t>
      </w:r>
      <w:r w:rsidR="006B5FCA">
        <w:rPr>
          <w:rFonts w:ascii="Verdana" w:eastAsia="TimesNewRomanPS-BoldMT" w:hAnsi="Verdana" w:cs="Arial"/>
          <w:b/>
          <w:bCs/>
          <w:color w:val="002060"/>
          <w:lang w:val="sr-Cyrl-RS"/>
        </w:rPr>
        <w:t xml:space="preserve"> за огрев</w:t>
      </w:r>
      <w:r w:rsidRPr="00385200">
        <w:rPr>
          <w:rFonts w:ascii="Verdana" w:hAnsi="Verdana" w:cs="Arial"/>
        </w:rPr>
        <w:t>,</w:t>
      </w:r>
      <w:r w:rsidRPr="00385200">
        <w:rPr>
          <w:rFonts w:ascii="Verdana" w:eastAsia="TimesNewRomanPS-BoldMT" w:hAnsi="Verdana" w:cs="Arial"/>
          <w:b/>
          <w:bCs/>
          <w:color w:val="002060"/>
        </w:rPr>
        <w:t xml:space="preserve"> </w:t>
      </w:r>
      <w:r w:rsidRPr="00385200">
        <w:rPr>
          <w:rFonts w:ascii="Verdana" w:eastAsia="TimesNewRomanPS-BoldMT" w:hAnsi="Verdana" w:cs="Arial"/>
          <w:b/>
          <w:bCs/>
        </w:rPr>
        <w:t>ЈН бр. 1.1.</w:t>
      </w:r>
      <w:r w:rsidR="005C0639" w:rsidRPr="00385200">
        <w:rPr>
          <w:rFonts w:ascii="Verdana" w:eastAsia="TimesNewRomanPS-BoldMT" w:hAnsi="Verdana" w:cs="Arial"/>
          <w:b/>
          <w:bCs/>
          <w:lang w:val="sr-Cyrl-RS"/>
        </w:rPr>
        <w:t>2</w:t>
      </w:r>
      <w:r w:rsidRPr="00385200">
        <w:rPr>
          <w:rFonts w:ascii="Verdana" w:eastAsia="TimesNewRomanPS-BoldMT" w:hAnsi="Verdana" w:cs="Arial"/>
          <w:b/>
          <w:bCs/>
        </w:rPr>
        <w:t>/201</w:t>
      </w:r>
      <w:r w:rsidR="006C4129">
        <w:rPr>
          <w:rFonts w:ascii="Verdana" w:eastAsia="TimesNewRomanPS-BoldMT" w:hAnsi="Verdana" w:cs="Arial"/>
          <w:b/>
          <w:bCs/>
          <w:lang w:val="sr-Cyrl-RS"/>
        </w:rPr>
        <w:t>9</w:t>
      </w:r>
      <w:r w:rsidRPr="00385200">
        <w:rPr>
          <w:rFonts w:ascii="Verdana" w:eastAsia="TimesNewRomanPS-BoldMT" w:hAnsi="Verdana" w:cs="Arial"/>
          <w:b/>
          <w:bCs/>
        </w:rPr>
        <w:t xml:space="preserve"> </w:t>
      </w:r>
      <w:r w:rsidRPr="00385200">
        <w:rPr>
          <w:rFonts w:ascii="Verdana" w:eastAsia="TimesNewRomanPSMT" w:hAnsi="Verdana" w:cs="Arial"/>
          <w:b/>
          <w:bCs/>
        </w:rPr>
        <w:t xml:space="preserve">- </w:t>
      </w:r>
      <w:r w:rsidRPr="00385200">
        <w:rPr>
          <w:rFonts w:ascii="Verdana" w:eastAsia="TimesNewRomanPS-BoldMT" w:hAnsi="Verdana" w:cs="Arial"/>
          <w:b/>
          <w:bCs/>
        </w:rPr>
        <w:t>НЕ ОТВАРАТИ”</w:t>
      </w:r>
      <w:r w:rsidRPr="00385200">
        <w:rPr>
          <w:rFonts w:ascii="Verdana" w:eastAsia="TimesNewRomanPSMT" w:hAnsi="Verdana" w:cs="Arial"/>
          <w:bCs/>
          <w:iCs/>
        </w:rPr>
        <w:t xml:space="preserve"> или</w:t>
      </w:r>
    </w:p>
    <w:p w:rsidR="00782C68" w:rsidRPr="00385200" w:rsidRDefault="00782C68" w:rsidP="00946E79">
      <w:pPr>
        <w:ind w:left="-709" w:right="-285"/>
        <w:jc w:val="both"/>
        <w:rPr>
          <w:rFonts w:ascii="Verdana" w:eastAsia="TimesNewRomanPSMT" w:hAnsi="Verdana" w:cs="Arial"/>
          <w:bCs/>
          <w:iCs/>
        </w:rPr>
      </w:pPr>
      <w:r w:rsidRPr="00385200">
        <w:rPr>
          <w:rFonts w:ascii="Verdana" w:eastAsia="TimesNewRomanPSMT" w:hAnsi="Verdana" w:cs="Arial"/>
          <w:bCs/>
          <w:iCs/>
        </w:rPr>
        <w:t>„</w:t>
      </w:r>
      <w:r w:rsidRPr="00385200">
        <w:rPr>
          <w:rFonts w:ascii="Verdana" w:eastAsia="TimesNewRomanPSMT" w:hAnsi="Verdana" w:cs="Arial"/>
          <w:b/>
          <w:bCs/>
          <w:iCs/>
        </w:rPr>
        <w:t>Опозив понуде</w:t>
      </w:r>
      <w:r w:rsidRPr="00385200">
        <w:rPr>
          <w:rFonts w:ascii="Verdana" w:eastAsia="TimesNewRomanPSMT" w:hAnsi="Verdana" w:cs="Arial"/>
          <w:bCs/>
          <w:iCs/>
        </w:rPr>
        <w:t xml:space="preserve"> </w:t>
      </w:r>
      <w:r w:rsidRPr="00385200">
        <w:rPr>
          <w:rFonts w:ascii="Verdana" w:eastAsia="TimesNewRomanPS-BoldMT" w:hAnsi="Verdana" w:cs="Arial"/>
          <w:b/>
          <w:bCs/>
        </w:rPr>
        <w:t xml:space="preserve">за јавну </w:t>
      </w:r>
      <w:proofErr w:type="gramStart"/>
      <w:r w:rsidRPr="00385200">
        <w:rPr>
          <w:rFonts w:ascii="Verdana" w:eastAsia="TimesNewRomanPS-BoldMT" w:hAnsi="Verdana" w:cs="Arial"/>
          <w:b/>
          <w:bCs/>
        </w:rPr>
        <w:t>набавку</w:t>
      </w:r>
      <w:r w:rsidRPr="00385200">
        <w:rPr>
          <w:rFonts w:ascii="Verdana" w:hAnsi="Verdana" w:cs="Arial"/>
        </w:rPr>
        <w:t xml:space="preserve"> </w:t>
      </w:r>
      <w:r w:rsidRPr="00385200">
        <w:rPr>
          <w:rFonts w:ascii="Verdana" w:eastAsia="TimesNewRomanPS-BoldMT" w:hAnsi="Verdana" w:cs="Arial"/>
          <w:b/>
          <w:bCs/>
          <w:color w:val="002060"/>
        </w:rPr>
        <w:t xml:space="preserve"> угља</w:t>
      </w:r>
      <w:proofErr w:type="gramEnd"/>
      <w:r w:rsidRPr="00385200">
        <w:rPr>
          <w:rFonts w:ascii="Verdana" w:eastAsia="TimesNewRomanPS-BoldMT" w:hAnsi="Verdana" w:cs="Arial"/>
          <w:b/>
          <w:bCs/>
          <w:color w:val="002060"/>
        </w:rPr>
        <w:t xml:space="preserve"> и дрва</w:t>
      </w:r>
      <w:r w:rsidR="006B5FCA">
        <w:rPr>
          <w:rFonts w:ascii="Verdana" w:eastAsia="TimesNewRomanPS-BoldMT" w:hAnsi="Verdana" w:cs="Arial"/>
          <w:b/>
          <w:bCs/>
          <w:color w:val="002060"/>
          <w:lang w:val="sr-Cyrl-RS"/>
        </w:rPr>
        <w:t xml:space="preserve"> за огрев</w:t>
      </w:r>
      <w:r w:rsidRPr="00385200">
        <w:rPr>
          <w:rFonts w:ascii="Verdana" w:hAnsi="Verdana" w:cs="Arial"/>
        </w:rPr>
        <w:t>,</w:t>
      </w:r>
      <w:r w:rsidRPr="00385200">
        <w:rPr>
          <w:rFonts w:ascii="Verdana" w:eastAsia="TimesNewRomanPS-BoldMT" w:hAnsi="Verdana" w:cs="Arial"/>
          <w:b/>
          <w:bCs/>
          <w:color w:val="002060"/>
        </w:rPr>
        <w:t xml:space="preserve"> </w:t>
      </w:r>
      <w:r w:rsidRPr="00385200">
        <w:rPr>
          <w:rFonts w:ascii="Verdana" w:eastAsia="TimesNewRomanPS-BoldMT" w:hAnsi="Verdana" w:cs="Arial"/>
          <w:b/>
          <w:bCs/>
        </w:rPr>
        <w:t>ЈН бр. 1.1.</w:t>
      </w:r>
      <w:r w:rsidR="005C0639" w:rsidRPr="00385200">
        <w:rPr>
          <w:rFonts w:ascii="Verdana" w:eastAsia="TimesNewRomanPS-BoldMT" w:hAnsi="Verdana" w:cs="Arial"/>
          <w:b/>
          <w:bCs/>
          <w:lang w:val="sr-Cyrl-RS"/>
        </w:rPr>
        <w:t>2</w:t>
      </w:r>
      <w:r w:rsidRPr="00385200">
        <w:rPr>
          <w:rFonts w:ascii="Verdana" w:eastAsia="TimesNewRomanPS-BoldMT" w:hAnsi="Verdana" w:cs="Arial"/>
          <w:b/>
          <w:bCs/>
        </w:rPr>
        <w:t>/201</w:t>
      </w:r>
      <w:r w:rsidR="006C4129">
        <w:rPr>
          <w:rFonts w:ascii="Verdana" w:eastAsia="TimesNewRomanPS-BoldMT" w:hAnsi="Verdana" w:cs="Arial"/>
          <w:b/>
          <w:bCs/>
          <w:lang w:val="sr-Cyrl-RS"/>
        </w:rPr>
        <w:t>9</w:t>
      </w:r>
      <w:r w:rsidRPr="00385200">
        <w:rPr>
          <w:rFonts w:ascii="Verdana" w:eastAsia="TimesNewRomanPS-BoldMT" w:hAnsi="Verdana" w:cs="Arial"/>
          <w:b/>
          <w:bCs/>
        </w:rPr>
        <w:t xml:space="preserve"> </w:t>
      </w:r>
      <w:r w:rsidRPr="00385200">
        <w:rPr>
          <w:rFonts w:ascii="Verdana" w:eastAsia="TimesNewRomanPSMT" w:hAnsi="Verdana" w:cs="Arial"/>
          <w:b/>
          <w:bCs/>
        </w:rPr>
        <w:t xml:space="preserve">- </w:t>
      </w:r>
      <w:r w:rsidRPr="00385200">
        <w:rPr>
          <w:rFonts w:ascii="Verdana" w:eastAsia="TimesNewRomanPS-BoldMT" w:hAnsi="Verdana" w:cs="Arial"/>
          <w:b/>
          <w:bCs/>
        </w:rPr>
        <w:t>НЕ ОТВАРАТИ</w:t>
      </w:r>
      <w:proofErr w:type="gramStart"/>
      <w:r w:rsidRPr="00385200">
        <w:rPr>
          <w:rFonts w:ascii="Verdana" w:eastAsia="TimesNewRomanPS-BoldMT" w:hAnsi="Verdana" w:cs="Arial"/>
          <w:b/>
          <w:bCs/>
        </w:rPr>
        <w:t xml:space="preserve">” </w:t>
      </w:r>
      <w:r w:rsidRPr="00385200">
        <w:rPr>
          <w:rFonts w:ascii="Verdana" w:eastAsia="TimesNewRomanPS-BoldMT" w:hAnsi="Verdana" w:cs="Arial"/>
          <w:bCs/>
        </w:rPr>
        <w:t xml:space="preserve"> или</w:t>
      </w:r>
      <w:proofErr w:type="gramEnd"/>
    </w:p>
    <w:p w:rsidR="00782C68" w:rsidRPr="00385200" w:rsidRDefault="00782C68" w:rsidP="00946E79">
      <w:pPr>
        <w:ind w:left="-709" w:right="-285"/>
        <w:jc w:val="both"/>
        <w:rPr>
          <w:rFonts w:ascii="Verdana" w:eastAsia="TimesNewRomanPSMT" w:hAnsi="Verdana" w:cs="Arial"/>
          <w:bCs/>
        </w:rPr>
      </w:pPr>
      <w:r w:rsidRPr="00385200">
        <w:rPr>
          <w:rFonts w:ascii="Verdana" w:eastAsia="TimesNewRomanPSMT" w:hAnsi="Verdana" w:cs="Arial"/>
          <w:bCs/>
          <w:iCs/>
        </w:rPr>
        <w:t>„</w:t>
      </w:r>
      <w:r w:rsidRPr="00385200">
        <w:rPr>
          <w:rFonts w:ascii="Verdana" w:eastAsia="TimesNewRomanPSMT" w:hAnsi="Verdana" w:cs="Arial"/>
          <w:b/>
          <w:bCs/>
          <w:iCs/>
        </w:rPr>
        <w:t>Измена и допуна понуде</w:t>
      </w:r>
      <w:r w:rsidRPr="00385200">
        <w:rPr>
          <w:rFonts w:ascii="Verdana" w:eastAsia="TimesNewRomanPS-BoldMT" w:hAnsi="Verdana" w:cs="Arial"/>
          <w:b/>
          <w:bCs/>
        </w:rPr>
        <w:t xml:space="preserve"> за јавну набавку</w:t>
      </w:r>
      <w:r w:rsidRPr="00385200">
        <w:rPr>
          <w:rFonts w:ascii="Verdana" w:hAnsi="Verdana" w:cs="Arial"/>
        </w:rPr>
        <w:t xml:space="preserve"> </w:t>
      </w:r>
      <w:r w:rsidRPr="00385200">
        <w:rPr>
          <w:rFonts w:ascii="Verdana" w:eastAsia="TimesNewRomanPS-BoldMT" w:hAnsi="Verdana" w:cs="Arial"/>
          <w:b/>
          <w:bCs/>
          <w:color w:val="002060"/>
        </w:rPr>
        <w:t>угља и дрва</w:t>
      </w:r>
      <w:r w:rsidR="006B5FCA">
        <w:rPr>
          <w:rFonts w:ascii="Verdana" w:eastAsia="TimesNewRomanPS-BoldMT" w:hAnsi="Verdana" w:cs="Arial"/>
          <w:b/>
          <w:bCs/>
          <w:color w:val="002060"/>
          <w:lang w:val="sr-Cyrl-RS"/>
        </w:rPr>
        <w:t xml:space="preserve"> за огрев</w:t>
      </w:r>
      <w:r w:rsidRPr="00385200">
        <w:rPr>
          <w:rFonts w:ascii="Verdana" w:hAnsi="Verdana" w:cs="Arial"/>
        </w:rPr>
        <w:t>,</w:t>
      </w:r>
      <w:r w:rsidRPr="00385200">
        <w:rPr>
          <w:rFonts w:ascii="Verdana" w:eastAsia="TimesNewRomanPS-BoldMT" w:hAnsi="Verdana" w:cs="Arial"/>
          <w:b/>
          <w:bCs/>
          <w:color w:val="002060"/>
        </w:rPr>
        <w:t xml:space="preserve"> </w:t>
      </w:r>
      <w:r w:rsidRPr="00385200">
        <w:rPr>
          <w:rFonts w:ascii="Verdana" w:eastAsia="TimesNewRomanPS-BoldMT" w:hAnsi="Verdana" w:cs="Arial"/>
          <w:b/>
          <w:bCs/>
        </w:rPr>
        <w:t xml:space="preserve">ЈН бр. 1.1. </w:t>
      </w:r>
      <w:r w:rsidR="005C0639" w:rsidRPr="00385200">
        <w:rPr>
          <w:rFonts w:ascii="Verdana" w:eastAsia="TimesNewRomanPS-BoldMT" w:hAnsi="Verdana" w:cs="Arial"/>
          <w:b/>
          <w:bCs/>
          <w:lang w:val="sr-Cyrl-RS"/>
        </w:rPr>
        <w:t>2</w:t>
      </w:r>
      <w:r w:rsidRPr="00385200">
        <w:rPr>
          <w:rFonts w:ascii="Verdana" w:eastAsia="TimesNewRomanPS-BoldMT" w:hAnsi="Verdana" w:cs="Arial"/>
          <w:b/>
          <w:bCs/>
        </w:rPr>
        <w:t>/</w:t>
      </w:r>
      <w:proofErr w:type="gramStart"/>
      <w:r w:rsidRPr="00385200">
        <w:rPr>
          <w:rFonts w:ascii="Verdana" w:eastAsia="TimesNewRomanPS-BoldMT" w:hAnsi="Verdana" w:cs="Arial"/>
          <w:b/>
          <w:bCs/>
        </w:rPr>
        <w:t>201</w:t>
      </w:r>
      <w:r w:rsidR="006C4129">
        <w:rPr>
          <w:rFonts w:ascii="Verdana" w:eastAsia="TimesNewRomanPS-BoldMT" w:hAnsi="Verdana" w:cs="Arial"/>
          <w:b/>
          <w:bCs/>
          <w:lang w:val="sr-Cyrl-RS"/>
        </w:rPr>
        <w:t>9</w:t>
      </w:r>
      <w:r w:rsidRPr="00385200">
        <w:rPr>
          <w:rFonts w:ascii="Verdana" w:eastAsia="TimesNewRomanPS-BoldMT" w:hAnsi="Verdana" w:cs="Arial"/>
          <w:b/>
          <w:bCs/>
          <w:color w:val="002060"/>
        </w:rPr>
        <w:t xml:space="preserve"> </w:t>
      </w:r>
      <w:r w:rsidRPr="00385200">
        <w:rPr>
          <w:rFonts w:ascii="Verdana" w:eastAsia="TimesNewRomanPS-BoldMT" w:hAnsi="Verdana" w:cs="Arial"/>
          <w:b/>
          <w:bCs/>
        </w:rPr>
        <w:t xml:space="preserve"> </w:t>
      </w:r>
      <w:r w:rsidRPr="00385200">
        <w:rPr>
          <w:rFonts w:ascii="Verdana" w:eastAsia="TimesNewRomanPSMT" w:hAnsi="Verdana" w:cs="Arial"/>
          <w:b/>
          <w:bCs/>
        </w:rPr>
        <w:t>-</w:t>
      </w:r>
      <w:proofErr w:type="gramEnd"/>
      <w:r w:rsidRPr="00385200">
        <w:rPr>
          <w:rFonts w:ascii="Verdana" w:eastAsia="TimesNewRomanPSMT" w:hAnsi="Verdana" w:cs="Arial"/>
          <w:b/>
          <w:bCs/>
        </w:rPr>
        <w:t xml:space="preserve"> </w:t>
      </w:r>
      <w:r w:rsidRPr="00385200">
        <w:rPr>
          <w:rFonts w:ascii="Verdana" w:eastAsia="TimesNewRomanPS-BoldMT" w:hAnsi="Verdana" w:cs="Arial"/>
          <w:b/>
          <w:bCs/>
        </w:rPr>
        <w:t>НЕ ОТВАРАТИ”.</w:t>
      </w:r>
    </w:p>
    <w:p w:rsidR="00782C68" w:rsidRPr="00385200" w:rsidRDefault="00782C68" w:rsidP="00946E79">
      <w:pPr>
        <w:ind w:left="-709" w:right="-285"/>
        <w:jc w:val="both"/>
        <w:rPr>
          <w:rFonts w:ascii="Verdana" w:hAnsi="Verdana" w:cs="Arial"/>
        </w:rPr>
      </w:pPr>
      <w:r w:rsidRPr="00385200">
        <w:rPr>
          <w:rFonts w:ascii="Verdana" w:eastAsia="TimesNewRomanPSMT" w:hAnsi="Verdana" w:cs="Arial"/>
          <w:bCs/>
        </w:rPr>
        <w:t>На полеђини коверте навести назив</w:t>
      </w:r>
      <w:r w:rsidRPr="00385200">
        <w:rPr>
          <w:rFonts w:ascii="Verdana" w:eastAsia="TimesNewRomanPSMT" w:hAnsi="Verdana" w:cs="Arial"/>
          <w:bCs/>
          <w:lang w:val="sr-Cyrl-CS"/>
        </w:rPr>
        <w:t xml:space="preserve"> и адресу</w:t>
      </w:r>
      <w:r w:rsidRPr="00385200">
        <w:rPr>
          <w:rFonts w:ascii="Verdana" w:eastAsia="TimesNewRomanPSMT" w:hAnsi="Verdana"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82C68" w:rsidRPr="00385200" w:rsidRDefault="00782C68" w:rsidP="00946E79">
      <w:pPr>
        <w:ind w:left="-709" w:right="-285"/>
        <w:jc w:val="both"/>
        <w:rPr>
          <w:rFonts w:ascii="Verdana" w:hAnsi="Verdana" w:cs="Arial"/>
          <w:b/>
          <w:i/>
          <w:iCs/>
        </w:rPr>
      </w:pPr>
      <w:r w:rsidRPr="00385200">
        <w:rPr>
          <w:rFonts w:ascii="Verdana" w:hAnsi="Verdana" w:cs="Arial"/>
        </w:rPr>
        <w:t>По истеку рока за подношење понуда понуђач не може да повуче нити да мења своју понуду.</w:t>
      </w:r>
    </w:p>
    <w:p w:rsidR="0050504C" w:rsidRDefault="00782C68" w:rsidP="00946E79">
      <w:pPr>
        <w:ind w:left="-709" w:right="-285"/>
        <w:jc w:val="both"/>
        <w:rPr>
          <w:rFonts w:ascii="Verdana" w:hAnsi="Verdana" w:cs="Arial"/>
          <w:b/>
          <w:bCs/>
          <w:i/>
          <w:iCs/>
          <w:lang w:val="sr-Cyrl-RS"/>
        </w:rPr>
      </w:pPr>
      <w:r w:rsidRPr="00385200">
        <w:rPr>
          <w:rFonts w:ascii="Verdana" w:hAnsi="Verdana" w:cs="Arial"/>
          <w:b/>
          <w:bCs/>
          <w:i/>
          <w:iCs/>
        </w:rPr>
        <w:t>5. УЧЕСТВОВАЊЕ У ЗАЈЕДНИЧКОЈ ПОНУДИ ИЛИ КАО ПОДИЗВОЂАЧ</w:t>
      </w:r>
    </w:p>
    <w:p w:rsidR="00782C68" w:rsidRPr="00385200" w:rsidRDefault="00782C68" w:rsidP="00946E79">
      <w:pPr>
        <w:ind w:left="-709" w:right="-285"/>
        <w:jc w:val="both"/>
        <w:rPr>
          <w:rFonts w:ascii="Verdana" w:hAnsi="Verdana"/>
          <w:iCs/>
        </w:rPr>
      </w:pPr>
      <w:r w:rsidRPr="00385200">
        <w:rPr>
          <w:rFonts w:ascii="Verdana" w:hAnsi="Verdana" w:cs="Arial"/>
          <w:b/>
          <w:bCs/>
          <w:i/>
          <w:iCs/>
        </w:rPr>
        <w:t xml:space="preserve"> </w:t>
      </w:r>
      <w:r w:rsidRPr="00385200">
        <w:rPr>
          <w:rFonts w:ascii="Verdana" w:hAnsi="Verdana"/>
          <w:iCs/>
          <w:lang w:val="sr-Latn-RS"/>
        </w:rPr>
        <w:t xml:space="preserve">Понуђач може да поднесе понуду за једну или обе партије. У случају да понуђач поднесе понуду за две партије, она мора бити поднета тако да се може оцењивати за сваку партију посебно. </w:t>
      </w:r>
      <w:r w:rsidRPr="00385200">
        <w:rPr>
          <w:rFonts w:ascii="Verdana" w:hAnsi="Verdana"/>
          <w:lang w:val="sr-Latn-RS"/>
        </w:rPr>
        <w:t xml:space="preserve"> </w:t>
      </w:r>
      <w:r w:rsidRPr="00385200">
        <w:rPr>
          <w:rFonts w:ascii="Verdana" w:hAnsi="Verdana"/>
          <w:iCs/>
          <w:lang w:val="sr-Latn-RS"/>
        </w:rPr>
        <w:t>Докази из чл. 75. и 76. Закона, у случају да понуђач поднесе понуду за две  партије, не морају бити достављени за сваку партију посебно, односно могу бити достављени у једном примерку за обе партије.</w:t>
      </w:r>
      <w:r w:rsidR="0050504C">
        <w:rPr>
          <w:rFonts w:ascii="Verdana" w:hAnsi="Verdana"/>
          <w:iCs/>
          <w:lang w:val="sr-Cyrl-RS"/>
        </w:rPr>
        <w:t xml:space="preserve"> </w:t>
      </w:r>
      <w:r w:rsidRPr="00385200">
        <w:rPr>
          <w:rFonts w:ascii="Verdana" w:hAnsi="Verdana"/>
          <w:iCs/>
          <w:lang w:val="sr-Latn-R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r w:rsidRPr="00385200">
        <w:rPr>
          <w:rFonts w:ascii="Verdana" w:hAnsi="Verdana"/>
          <w:color w:val="auto"/>
          <w:lang w:val="sr-Latn-RS"/>
        </w:rPr>
        <w:t xml:space="preserve"> </w:t>
      </w:r>
    </w:p>
    <w:p w:rsidR="00782C68" w:rsidRPr="00385200" w:rsidRDefault="00782C68" w:rsidP="00946E79">
      <w:pPr>
        <w:ind w:left="-709" w:right="-285"/>
        <w:jc w:val="both"/>
        <w:rPr>
          <w:rFonts w:ascii="Verdana" w:hAnsi="Verdana" w:cs="Arial"/>
          <w:i/>
          <w:iCs/>
          <w:color w:val="FF0000"/>
        </w:rPr>
      </w:pPr>
      <w:r w:rsidRPr="00385200">
        <w:rPr>
          <w:rFonts w:ascii="Verdana" w:hAnsi="Verdana" w:cs="Arial"/>
          <w:iCs/>
        </w:rPr>
        <w:t xml:space="preserve">У Обрасцу понуде </w:t>
      </w:r>
      <w:r w:rsidRPr="00385200">
        <w:rPr>
          <w:rFonts w:ascii="Verdana" w:hAnsi="Verdana" w:cs="Arial"/>
          <w:iCs/>
          <w:lang w:val="sr-Cyrl-CS"/>
        </w:rPr>
        <w:t xml:space="preserve">(поглавље </w:t>
      </w:r>
      <w:r w:rsidRPr="00385200">
        <w:rPr>
          <w:rFonts w:ascii="Verdana" w:hAnsi="Verdana" w:cs="Arial"/>
          <w:b/>
          <w:iCs/>
        </w:rPr>
        <w:t>VI</w:t>
      </w:r>
      <w:r w:rsidRPr="00385200">
        <w:rPr>
          <w:rFonts w:ascii="Verdana" w:hAnsi="Verdana" w:cs="Arial"/>
          <w:iCs/>
          <w:lang w:val="ru-RU"/>
        </w:rPr>
        <w:t>)</w:t>
      </w:r>
      <w:r w:rsidRPr="00385200">
        <w:rPr>
          <w:rFonts w:ascii="Verdana" w:hAnsi="Verdana" w:cs="Arial"/>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50504C" w:rsidRDefault="00782C68" w:rsidP="00946E79">
      <w:pPr>
        <w:ind w:left="-709" w:right="-285"/>
        <w:jc w:val="both"/>
        <w:rPr>
          <w:rFonts w:ascii="Verdana" w:hAnsi="Verdana" w:cs="Arial"/>
          <w:b/>
          <w:bCs/>
          <w:i/>
          <w:iCs/>
          <w:lang w:val="sr-Cyrl-RS"/>
        </w:rPr>
      </w:pPr>
      <w:r w:rsidRPr="00385200">
        <w:rPr>
          <w:rFonts w:ascii="Verdana" w:hAnsi="Verdana" w:cs="Arial"/>
          <w:b/>
          <w:bCs/>
          <w:i/>
          <w:iCs/>
        </w:rPr>
        <w:t>6. ПОНУДА СА ПОДИЗВОЂАЧЕМ</w:t>
      </w:r>
      <w:r w:rsidR="00D25FA0">
        <w:rPr>
          <w:rFonts w:ascii="Verdana" w:hAnsi="Verdana" w:cs="Arial"/>
          <w:b/>
          <w:bCs/>
          <w:i/>
          <w:iCs/>
          <w:lang w:val="sr-Cyrl-RS"/>
        </w:rPr>
        <w:t xml:space="preserve"> </w:t>
      </w:r>
    </w:p>
    <w:p w:rsidR="00782C68" w:rsidRPr="00385200" w:rsidRDefault="00782C68" w:rsidP="00946E79">
      <w:pPr>
        <w:ind w:left="-709" w:right="-285"/>
        <w:jc w:val="both"/>
        <w:rPr>
          <w:rFonts w:ascii="Verdana" w:hAnsi="Verdana" w:cs="Arial"/>
          <w:iCs/>
        </w:rPr>
      </w:pPr>
      <w:r w:rsidRPr="00385200">
        <w:rPr>
          <w:rFonts w:ascii="Verdana" w:hAnsi="Verdana" w:cs="Arial"/>
          <w:iCs/>
        </w:rPr>
        <w:t>Уколико понуђач подноси понуду са подизвођачем дужан је да у Обрасцу понуде</w:t>
      </w:r>
      <w:r w:rsidRPr="00385200">
        <w:rPr>
          <w:rFonts w:ascii="Verdana" w:hAnsi="Verdana" w:cs="Arial"/>
          <w:iCs/>
          <w:lang w:val="sr-Cyrl-CS"/>
        </w:rPr>
        <w:t xml:space="preserve"> (поглавље </w:t>
      </w:r>
      <w:r w:rsidRPr="00385200">
        <w:rPr>
          <w:rFonts w:ascii="Verdana" w:hAnsi="Verdana" w:cs="Arial"/>
          <w:b/>
          <w:iCs/>
        </w:rPr>
        <w:t>VI</w:t>
      </w:r>
      <w:r w:rsidRPr="00385200">
        <w:rPr>
          <w:rFonts w:ascii="Verdana" w:hAnsi="Verdana" w:cs="Arial"/>
          <w:iCs/>
          <w:lang w:val="ru-RU"/>
        </w:rPr>
        <w:t>)</w:t>
      </w:r>
      <w:r w:rsidRPr="00385200">
        <w:rPr>
          <w:rFonts w:ascii="Verdana" w:hAnsi="Verdana" w:cs="Arial"/>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782C68" w:rsidRPr="00385200" w:rsidRDefault="00782C68" w:rsidP="00946E79">
      <w:pPr>
        <w:ind w:left="-709" w:right="-285"/>
        <w:jc w:val="both"/>
        <w:rPr>
          <w:rFonts w:ascii="Verdana" w:hAnsi="Verdana" w:cs="Arial"/>
          <w:iCs/>
        </w:rPr>
      </w:pPr>
      <w:r w:rsidRPr="00385200">
        <w:rPr>
          <w:rFonts w:ascii="Verdana" w:hAnsi="Verdana" w:cs="Arial"/>
          <w:iCs/>
        </w:rPr>
        <w:t xml:space="preserve">Понуђач </w:t>
      </w:r>
      <w:r w:rsidRPr="00385200">
        <w:rPr>
          <w:rFonts w:ascii="Verdana" w:hAnsi="Verdana" w:cs="Arial"/>
          <w:iCs/>
          <w:color w:val="auto"/>
        </w:rPr>
        <w:t>у Обрасцу понуде</w:t>
      </w:r>
      <w:r w:rsidRPr="00385200">
        <w:rPr>
          <w:rFonts w:ascii="Verdana" w:hAnsi="Verdana" w:cs="Arial"/>
          <w:i/>
          <w:iCs/>
          <w:color w:val="FF0000"/>
        </w:rPr>
        <w:t xml:space="preserve"> </w:t>
      </w:r>
      <w:r w:rsidRPr="00385200">
        <w:rPr>
          <w:rFonts w:ascii="Verdana" w:hAnsi="Verdana" w:cs="Arial"/>
          <w:iCs/>
          <w:color w:val="auto"/>
        </w:rPr>
        <w:t xml:space="preserve">наводи </w:t>
      </w:r>
      <w:r w:rsidRPr="00385200">
        <w:rPr>
          <w:rFonts w:ascii="Verdana" w:hAnsi="Verdana" w:cs="Arial"/>
          <w:iCs/>
        </w:rPr>
        <w:t xml:space="preserve">назив и седиште подизвођача, уколико ће делимично извршење набавке поверити подизвођачу. </w:t>
      </w:r>
    </w:p>
    <w:p w:rsidR="00782C68" w:rsidRPr="00385200" w:rsidRDefault="00782C68" w:rsidP="00946E79">
      <w:pPr>
        <w:ind w:left="-709" w:right="-285"/>
        <w:jc w:val="both"/>
        <w:rPr>
          <w:rFonts w:ascii="Verdana" w:eastAsia="TimesNewRomanPSMT" w:hAnsi="Verdana" w:cs="Arial"/>
          <w:bCs/>
        </w:rPr>
      </w:pPr>
      <w:r w:rsidRPr="00385200">
        <w:rPr>
          <w:rFonts w:ascii="Verdana" w:hAnsi="Verdana" w:cs="Arial"/>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385200">
        <w:rPr>
          <w:rFonts w:ascii="Verdana" w:eastAsia="TimesNewRomanPSMT" w:hAnsi="Verdana"/>
          <w:bCs/>
        </w:rPr>
        <w:t xml:space="preserve"> </w:t>
      </w:r>
    </w:p>
    <w:p w:rsidR="00782C68" w:rsidRPr="00385200" w:rsidRDefault="00782C68" w:rsidP="00946E79">
      <w:pPr>
        <w:ind w:left="-709" w:right="-285"/>
        <w:jc w:val="both"/>
        <w:rPr>
          <w:rFonts w:ascii="Verdana" w:hAnsi="Verdana" w:cs="Arial"/>
          <w:iCs/>
        </w:rPr>
      </w:pPr>
      <w:r w:rsidRPr="00385200">
        <w:rPr>
          <w:rFonts w:ascii="Verdana" w:eastAsia="TimesNewRomanPSMT" w:hAnsi="Verdana" w:cs="Arial"/>
          <w:bCs/>
        </w:rPr>
        <w:t xml:space="preserve">Понуђач је дужан да за подизвођаче достави доказе о испуњености услова који су наведени у </w:t>
      </w:r>
      <w:r w:rsidRPr="00385200">
        <w:rPr>
          <w:rFonts w:ascii="Verdana" w:eastAsia="TimesNewRomanPSMT" w:hAnsi="Verdana" w:cs="Arial"/>
          <w:bCs/>
          <w:lang w:val="sr-Cyrl-CS"/>
        </w:rPr>
        <w:t xml:space="preserve">поглављу </w:t>
      </w:r>
      <w:r w:rsidRPr="00385200">
        <w:rPr>
          <w:rFonts w:ascii="Verdana" w:eastAsia="TimesNewRomanPSMT" w:hAnsi="Verdana" w:cs="Arial"/>
          <w:b/>
          <w:bCs/>
        </w:rPr>
        <w:t>IV</w:t>
      </w:r>
      <w:r w:rsidRPr="00385200">
        <w:rPr>
          <w:rFonts w:ascii="Verdana" w:eastAsia="TimesNewRomanPSMT" w:hAnsi="Verdana" w:cs="Arial"/>
          <w:bCs/>
          <w:lang w:val="ru-RU"/>
        </w:rPr>
        <w:t xml:space="preserve"> </w:t>
      </w:r>
      <w:r w:rsidRPr="00385200">
        <w:rPr>
          <w:rFonts w:ascii="Verdana" w:eastAsia="TimesNewRomanPSMT" w:hAnsi="Verdana" w:cs="Arial"/>
          <w:bCs/>
        </w:rPr>
        <w:t xml:space="preserve">конкурсне документације, у складу са упутством како се доказује испуњеност услова (Образац изјаве из </w:t>
      </w:r>
      <w:r w:rsidRPr="00385200">
        <w:rPr>
          <w:rFonts w:ascii="Verdana" w:eastAsia="TimesNewRomanPSMT" w:hAnsi="Verdana" w:cs="Arial"/>
          <w:bCs/>
          <w:lang w:val="sr-Cyrl-CS"/>
        </w:rPr>
        <w:t xml:space="preserve">поглаваља </w:t>
      </w:r>
      <w:r w:rsidRPr="00385200">
        <w:rPr>
          <w:rFonts w:ascii="Verdana" w:eastAsia="TimesNewRomanPSMT" w:hAnsi="Verdana" w:cs="Arial"/>
          <w:b/>
          <w:bCs/>
        </w:rPr>
        <w:t>IV</w:t>
      </w:r>
      <w:r w:rsidRPr="00385200">
        <w:rPr>
          <w:rFonts w:ascii="Verdana" w:eastAsia="TimesNewRomanPSMT" w:hAnsi="Verdana" w:cs="Arial"/>
          <w:bCs/>
          <w:lang w:val="ru-RU"/>
        </w:rPr>
        <w:t xml:space="preserve"> одељак </w:t>
      </w:r>
      <w:r w:rsidRPr="00385200">
        <w:rPr>
          <w:rFonts w:ascii="Verdana" w:eastAsia="TimesNewRomanPSMT" w:hAnsi="Verdana" w:cs="Arial"/>
          <w:b/>
          <w:bCs/>
          <w:lang w:val="ru-RU"/>
        </w:rPr>
        <w:t>3</w:t>
      </w:r>
      <w:r w:rsidRPr="00385200">
        <w:rPr>
          <w:rFonts w:ascii="Verdana" w:eastAsia="TimesNewRomanPSMT" w:hAnsi="Verdana" w:cs="Arial"/>
          <w:bCs/>
          <w:lang w:val="ru-RU"/>
        </w:rPr>
        <w:t>.</w:t>
      </w:r>
      <w:r w:rsidRPr="00385200">
        <w:rPr>
          <w:rFonts w:ascii="Verdana" w:eastAsia="TimesNewRomanPSMT" w:hAnsi="Verdana" w:cs="Arial"/>
          <w:bCs/>
        </w:rPr>
        <w:t>).</w:t>
      </w:r>
    </w:p>
    <w:p w:rsidR="00782C68" w:rsidRPr="00385200" w:rsidRDefault="00782C68" w:rsidP="00946E79">
      <w:pPr>
        <w:ind w:left="-709" w:right="-285"/>
        <w:jc w:val="both"/>
        <w:rPr>
          <w:rFonts w:ascii="Verdana" w:hAnsi="Verdana" w:cs="Arial"/>
          <w:iCs/>
        </w:rPr>
      </w:pPr>
      <w:r w:rsidRPr="00385200">
        <w:rPr>
          <w:rFonts w:ascii="Verdana" w:hAnsi="Verdana" w:cs="Arial"/>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782C68" w:rsidRPr="00385200" w:rsidRDefault="00782C68" w:rsidP="00946E79">
      <w:pPr>
        <w:ind w:left="-709" w:right="-285"/>
        <w:jc w:val="both"/>
        <w:rPr>
          <w:rFonts w:ascii="Verdana" w:hAnsi="Verdana" w:cs="Arial"/>
          <w:b/>
          <w:i/>
          <w:color w:val="auto"/>
        </w:rPr>
      </w:pPr>
      <w:r w:rsidRPr="00385200">
        <w:rPr>
          <w:rFonts w:ascii="Verdana" w:hAnsi="Verdana" w:cs="Arial"/>
          <w:iCs/>
        </w:rPr>
        <w:t>Понуђач је дужан да наручиоцу, на његов захтев, омогући приступ код подизвођача, ради утврђивања испуњености тражених услова.</w:t>
      </w:r>
      <w:r w:rsidRPr="00385200">
        <w:rPr>
          <w:rFonts w:ascii="Verdana" w:hAnsi="Verdana" w:cs="Arial"/>
          <w:b/>
          <w:i/>
          <w:color w:val="auto"/>
        </w:rPr>
        <w:t xml:space="preserve"> </w:t>
      </w:r>
    </w:p>
    <w:p w:rsidR="00782C68" w:rsidRPr="00385200" w:rsidRDefault="00782C68" w:rsidP="00946E79">
      <w:pPr>
        <w:ind w:left="-709" w:right="-285"/>
        <w:jc w:val="both"/>
        <w:rPr>
          <w:rFonts w:ascii="Verdana" w:hAnsi="Verdana" w:cs="Arial"/>
          <w:b/>
          <w:i/>
        </w:rPr>
      </w:pPr>
      <w:r w:rsidRPr="00385200">
        <w:rPr>
          <w:rFonts w:ascii="Verdana" w:hAnsi="Verdana" w:cs="Arial"/>
          <w:b/>
          <w:i/>
        </w:rPr>
        <w:t>7. ЗАЈЕДНИЧКА ПОНУДА</w:t>
      </w:r>
    </w:p>
    <w:p w:rsidR="00782C68" w:rsidRPr="00385200" w:rsidRDefault="00782C68" w:rsidP="00946E79">
      <w:pPr>
        <w:ind w:left="-709" w:right="-285"/>
        <w:jc w:val="both"/>
        <w:rPr>
          <w:rFonts w:ascii="Verdana" w:hAnsi="Verdana" w:cs="Arial"/>
        </w:rPr>
      </w:pPr>
      <w:r w:rsidRPr="00385200">
        <w:rPr>
          <w:rFonts w:ascii="Verdana" w:hAnsi="Verdana" w:cs="Arial"/>
        </w:rPr>
        <w:t>Понуду може поднети група понуђача.</w:t>
      </w:r>
    </w:p>
    <w:p w:rsidR="00782C68" w:rsidRPr="00385200" w:rsidRDefault="00782C68" w:rsidP="00946E79">
      <w:pPr>
        <w:autoSpaceDE w:val="0"/>
        <w:ind w:left="-709" w:right="-285"/>
        <w:jc w:val="both"/>
        <w:rPr>
          <w:rFonts w:ascii="Verdana" w:hAnsi="Verdana" w:cs="Arial"/>
        </w:rPr>
      </w:pPr>
      <w:r w:rsidRPr="00385200">
        <w:rPr>
          <w:rFonts w:ascii="Verdana" w:hAnsi="Verdana" w:cs="Arial"/>
        </w:rPr>
        <w:lastRenderedPageBreak/>
        <w:t>Уколико понуду подноси група понуђача, саставни део заједничке понуде је споразум којим се понуђачи из групе међусобно и према наручиоцу обавезују на извршење јавне набавке, а који садржи:</w:t>
      </w:r>
    </w:p>
    <w:p w:rsidR="00782C68" w:rsidRPr="00385200" w:rsidRDefault="00782C68" w:rsidP="00946E79">
      <w:pPr>
        <w:autoSpaceDE w:val="0"/>
        <w:ind w:left="-709" w:right="-285"/>
        <w:jc w:val="both"/>
        <w:rPr>
          <w:rFonts w:ascii="Verdana" w:hAnsi="Verdana" w:cs="Arial"/>
        </w:rPr>
      </w:pPr>
      <w:r w:rsidRPr="00385200">
        <w:rPr>
          <w:rFonts w:ascii="Verdana" w:hAnsi="Verdana" w:cs="Arial"/>
        </w:rPr>
        <w:t xml:space="preserve">1) </w:t>
      </w:r>
      <w:proofErr w:type="gramStart"/>
      <w:r w:rsidRPr="00385200">
        <w:rPr>
          <w:rFonts w:ascii="Verdana" w:hAnsi="Verdana" w:cs="Arial"/>
        </w:rPr>
        <w:t>податке</w:t>
      </w:r>
      <w:proofErr w:type="gramEnd"/>
      <w:r w:rsidRPr="00385200">
        <w:rPr>
          <w:rFonts w:ascii="Verdana" w:hAnsi="Verdana" w:cs="Arial"/>
        </w:rPr>
        <w:t xml:space="preserve"> о члану групе који ће бити носилац посла, односно који ће поднети понуду и који ће заступати групу понуђача пред наручиоцем и</w:t>
      </w:r>
    </w:p>
    <w:p w:rsidR="00782C68" w:rsidRPr="00385200" w:rsidRDefault="00782C68" w:rsidP="00946E79">
      <w:pPr>
        <w:ind w:left="-709" w:right="-285"/>
        <w:jc w:val="both"/>
        <w:rPr>
          <w:rFonts w:ascii="Verdana" w:eastAsia="TimesNewRomanPSMT" w:hAnsi="Verdana" w:cs="Arial"/>
          <w:bCs/>
        </w:rPr>
      </w:pPr>
      <w:r w:rsidRPr="00385200">
        <w:rPr>
          <w:rFonts w:ascii="Verdana" w:hAnsi="Verdana" w:cs="Arial"/>
        </w:rPr>
        <w:t xml:space="preserve">2) </w:t>
      </w:r>
      <w:proofErr w:type="gramStart"/>
      <w:r w:rsidRPr="00385200">
        <w:rPr>
          <w:rFonts w:ascii="Verdana" w:hAnsi="Verdana" w:cs="Arial"/>
        </w:rPr>
        <w:t>опис</w:t>
      </w:r>
      <w:proofErr w:type="gramEnd"/>
      <w:r w:rsidRPr="00385200">
        <w:rPr>
          <w:rFonts w:ascii="Verdana" w:hAnsi="Verdana" w:cs="Arial"/>
        </w:rPr>
        <w:t xml:space="preserve"> послова сваког од понуђача из групе понуђача у извршењу уговора.</w:t>
      </w:r>
    </w:p>
    <w:p w:rsidR="00782C68" w:rsidRPr="00385200" w:rsidRDefault="00782C68" w:rsidP="00946E79">
      <w:pPr>
        <w:ind w:left="-709" w:right="-285"/>
        <w:jc w:val="both"/>
        <w:rPr>
          <w:rFonts w:ascii="Verdana" w:hAnsi="Verdana" w:cs="Arial"/>
        </w:rPr>
      </w:pPr>
      <w:r w:rsidRPr="00385200">
        <w:rPr>
          <w:rFonts w:ascii="Verdana" w:eastAsia="TimesNewRomanPSMT" w:hAnsi="Verdana" w:cs="Arial"/>
          <w:bCs/>
        </w:rPr>
        <w:t xml:space="preserve">Група понуђача је дужна да достави све доказе о испуњености услова који су наведени у </w:t>
      </w:r>
      <w:r w:rsidRPr="00385200">
        <w:rPr>
          <w:rFonts w:ascii="Verdana" w:eastAsia="TimesNewRomanPSMT" w:hAnsi="Verdana" w:cs="Arial"/>
          <w:bCs/>
          <w:lang w:val="sr-Cyrl-CS"/>
        </w:rPr>
        <w:t xml:space="preserve">поглављу </w:t>
      </w:r>
      <w:r w:rsidRPr="00385200">
        <w:rPr>
          <w:rFonts w:ascii="Verdana" w:eastAsia="TimesNewRomanPSMT" w:hAnsi="Verdana" w:cs="Arial"/>
          <w:b/>
          <w:bCs/>
        </w:rPr>
        <w:t>IV</w:t>
      </w:r>
      <w:r w:rsidRPr="00385200">
        <w:rPr>
          <w:rFonts w:ascii="Verdana" w:eastAsia="TimesNewRomanPSMT" w:hAnsi="Verdana" w:cs="Arial"/>
          <w:bCs/>
          <w:lang w:val="ru-RU"/>
        </w:rPr>
        <w:t xml:space="preserve"> </w:t>
      </w:r>
      <w:r w:rsidRPr="00385200">
        <w:rPr>
          <w:rFonts w:ascii="Verdana" w:eastAsia="TimesNewRomanPSMT" w:hAnsi="Verdana" w:cs="Arial"/>
          <w:bCs/>
        </w:rPr>
        <w:t xml:space="preserve">конкурсне документације, у складу са упутством како се доказује испуњеност услова (Образац изјаве из </w:t>
      </w:r>
      <w:r w:rsidRPr="00385200">
        <w:rPr>
          <w:rFonts w:ascii="Verdana" w:eastAsia="TimesNewRomanPSMT" w:hAnsi="Verdana" w:cs="Arial"/>
          <w:bCs/>
          <w:lang w:val="sr-Cyrl-CS"/>
        </w:rPr>
        <w:t xml:space="preserve">поглавља </w:t>
      </w:r>
      <w:r w:rsidRPr="00385200">
        <w:rPr>
          <w:rFonts w:ascii="Verdana" w:eastAsia="TimesNewRomanPSMT" w:hAnsi="Verdana" w:cs="Arial"/>
          <w:b/>
          <w:bCs/>
        </w:rPr>
        <w:t>IV</w:t>
      </w:r>
      <w:r w:rsidRPr="00385200">
        <w:rPr>
          <w:rFonts w:ascii="Verdana" w:eastAsia="TimesNewRomanPSMT" w:hAnsi="Verdana" w:cs="Arial"/>
          <w:bCs/>
          <w:lang w:val="ru-RU"/>
        </w:rPr>
        <w:t xml:space="preserve"> одељак </w:t>
      </w:r>
      <w:r w:rsidRPr="00385200">
        <w:rPr>
          <w:rFonts w:ascii="Verdana" w:eastAsia="TimesNewRomanPSMT" w:hAnsi="Verdana" w:cs="Arial"/>
          <w:b/>
          <w:bCs/>
          <w:lang w:val="ru-RU"/>
        </w:rPr>
        <w:t>3</w:t>
      </w:r>
      <w:r w:rsidRPr="00385200">
        <w:rPr>
          <w:rFonts w:ascii="Verdana" w:eastAsia="TimesNewRomanPSMT" w:hAnsi="Verdana" w:cs="Arial"/>
          <w:bCs/>
          <w:lang w:val="ru-RU"/>
        </w:rPr>
        <w:t>.</w:t>
      </w:r>
      <w:r w:rsidRPr="00385200">
        <w:rPr>
          <w:rFonts w:ascii="Verdana" w:eastAsia="TimesNewRomanPSMT" w:hAnsi="Verdana" w:cs="Arial"/>
          <w:bCs/>
        </w:rPr>
        <w:t>).</w:t>
      </w:r>
    </w:p>
    <w:p w:rsidR="00782C68" w:rsidRPr="00385200" w:rsidRDefault="00782C68" w:rsidP="00946E79">
      <w:pPr>
        <w:ind w:left="-709" w:right="-285"/>
        <w:jc w:val="both"/>
        <w:rPr>
          <w:rFonts w:ascii="Verdana" w:hAnsi="Verdana" w:cs="Arial"/>
          <w:color w:val="auto"/>
        </w:rPr>
      </w:pPr>
      <w:r w:rsidRPr="00385200">
        <w:rPr>
          <w:rFonts w:ascii="Verdana" w:hAnsi="Verdana" w:cs="Arial"/>
        </w:rPr>
        <w:t xml:space="preserve">Понуђачи који поднесу заједничку понуду одговарају неограничено солидарно према наручиоцу. </w:t>
      </w:r>
    </w:p>
    <w:p w:rsidR="00782C68" w:rsidRPr="00385200" w:rsidRDefault="00782C68" w:rsidP="00946E79">
      <w:pPr>
        <w:ind w:left="-709" w:right="-285"/>
        <w:jc w:val="both"/>
        <w:rPr>
          <w:rFonts w:ascii="Verdana" w:hAnsi="Verdana" w:cs="Arial"/>
        </w:rPr>
      </w:pPr>
      <w:r w:rsidRPr="00385200">
        <w:rPr>
          <w:rFonts w:ascii="Verdana" w:hAnsi="Verdana" w:cs="Arial"/>
        </w:rPr>
        <w:t>Задруга може поднети понуду самостално, у своје име, а за рачун задругара или заједничку понуду у име задругара.</w:t>
      </w:r>
      <w:r w:rsidRPr="00385200">
        <w:rPr>
          <w:rFonts w:ascii="Verdana" w:hAnsi="Verdana" w:cs="Arial"/>
          <w:lang w:val="sr-Cyrl-CS"/>
        </w:rPr>
        <w:t xml:space="preserve"> </w:t>
      </w:r>
      <w:r w:rsidRPr="00385200">
        <w:rPr>
          <w:rFonts w:ascii="Verdana" w:hAnsi="Verdana" w:cs="Arial"/>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r w:rsidRPr="00385200">
        <w:rPr>
          <w:rFonts w:ascii="Verdana" w:hAnsi="Verdana" w:cs="Arial"/>
          <w:lang w:val="sr-Cyrl-CS"/>
        </w:rPr>
        <w:t xml:space="preserve"> </w:t>
      </w:r>
      <w:r w:rsidRPr="00385200">
        <w:rPr>
          <w:rFonts w:ascii="Verdana" w:hAnsi="Verdana" w:cs="Arial"/>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782C68" w:rsidRPr="00385200" w:rsidRDefault="00782C68" w:rsidP="00946E79">
      <w:pPr>
        <w:ind w:left="-709" w:right="-285"/>
        <w:jc w:val="both"/>
        <w:rPr>
          <w:rFonts w:ascii="Verdana" w:hAnsi="Verdana" w:cs="Arial"/>
          <w:b/>
          <w:bCs/>
          <w:i/>
          <w:iCs/>
        </w:rPr>
      </w:pPr>
      <w:r w:rsidRPr="00385200">
        <w:rPr>
          <w:rFonts w:ascii="Verdana" w:hAnsi="Verdana" w:cs="Arial"/>
          <w:b/>
          <w:bCs/>
          <w:i/>
          <w:iCs/>
        </w:rPr>
        <w:t>8. НАЧИН И УСЛОВ</w:t>
      </w:r>
      <w:r w:rsidRPr="00385200">
        <w:rPr>
          <w:rFonts w:ascii="Verdana" w:hAnsi="Verdana" w:cs="Arial"/>
          <w:b/>
          <w:bCs/>
          <w:i/>
          <w:iCs/>
          <w:lang w:val="sr-Cyrl-CS"/>
        </w:rPr>
        <w:t>И</w:t>
      </w:r>
      <w:r w:rsidRPr="00385200">
        <w:rPr>
          <w:rFonts w:ascii="Verdana" w:hAnsi="Verdana" w:cs="Arial"/>
          <w:b/>
          <w:bCs/>
          <w:i/>
          <w:iCs/>
        </w:rPr>
        <w:t xml:space="preserve"> ПЛАЋАЊА</w:t>
      </w:r>
    </w:p>
    <w:p w:rsidR="00782C68" w:rsidRPr="00385200" w:rsidRDefault="00782C68" w:rsidP="00946E79">
      <w:pPr>
        <w:ind w:left="-709" w:right="-285"/>
        <w:jc w:val="both"/>
        <w:rPr>
          <w:rFonts w:ascii="Verdana" w:hAnsi="Verdana" w:cs="Arial"/>
          <w:i/>
          <w:iCs/>
          <w:u w:val="single"/>
        </w:rPr>
      </w:pPr>
      <w:r w:rsidRPr="00385200">
        <w:rPr>
          <w:rFonts w:ascii="Verdana" w:hAnsi="Verdana" w:cs="Arial"/>
          <w:b/>
          <w:bCs/>
          <w:i/>
          <w:iCs/>
        </w:rPr>
        <w:t xml:space="preserve"> 8.1</w:t>
      </w:r>
      <w:r w:rsidRPr="00385200">
        <w:rPr>
          <w:rFonts w:ascii="Verdana" w:hAnsi="Verdana" w:cs="Arial"/>
          <w:b/>
          <w:bCs/>
          <w:i/>
          <w:iCs/>
          <w:u w:val="single"/>
        </w:rPr>
        <w:t xml:space="preserve">. </w:t>
      </w:r>
      <w:r w:rsidRPr="00385200">
        <w:rPr>
          <w:rFonts w:ascii="Verdana" w:hAnsi="Verdana" w:cs="Arial"/>
          <w:iCs/>
          <w:u w:val="single"/>
        </w:rPr>
        <w:t>Захтеви у погледу начина, рока и услова плаћања за обе партије</w:t>
      </w:r>
      <w:r w:rsidRPr="00385200">
        <w:rPr>
          <w:rFonts w:ascii="Verdana" w:hAnsi="Verdana" w:cs="Arial"/>
          <w:i/>
          <w:iCs/>
          <w:u w:val="single"/>
        </w:rPr>
        <w:t>.</w:t>
      </w:r>
    </w:p>
    <w:p w:rsidR="00782C68" w:rsidRPr="00385200" w:rsidRDefault="00782C68" w:rsidP="00946E79">
      <w:pPr>
        <w:ind w:left="-709" w:right="-285"/>
        <w:jc w:val="both"/>
        <w:rPr>
          <w:rFonts w:ascii="Verdana" w:hAnsi="Verdana" w:cs="Arial"/>
          <w:iCs/>
        </w:rPr>
      </w:pPr>
      <w:r w:rsidRPr="00385200">
        <w:rPr>
          <w:rFonts w:ascii="Verdana" w:hAnsi="Verdana" w:cs="Arial"/>
          <w:b/>
          <w:iCs/>
          <w:u w:val="single"/>
        </w:rPr>
        <w:t>Рок плаћања</w:t>
      </w:r>
      <w:r w:rsidRPr="00385200">
        <w:rPr>
          <w:rFonts w:ascii="Verdana" w:hAnsi="Verdana" w:cs="Arial"/>
          <w:iCs/>
        </w:rPr>
        <w:t xml:space="preserve"> </w:t>
      </w:r>
      <w:proofErr w:type="gramStart"/>
      <w:r w:rsidRPr="00385200">
        <w:rPr>
          <w:rFonts w:ascii="Verdana" w:hAnsi="Verdana" w:cs="Arial"/>
          <w:iCs/>
        </w:rPr>
        <w:t>је  45</w:t>
      </w:r>
      <w:proofErr w:type="gramEnd"/>
      <w:r w:rsidRPr="00385200">
        <w:rPr>
          <w:rFonts w:ascii="Verdana" w:hAnsi="Verdana" w:cs="Arial"/>
          <w:iCs/>
        </w:rPr>
        <w:t xml:space="preserve"> дана од дана пријема фактуре за испоручена добра.</w:t>
      </w:r>
      <w:r w:rsidR="00D25FA0">
        <w:rPr>
          <w:rFonts w:ascii="Verdana" w:hAnsi="Verdana" w:cs="Arial"/>
          <w:iCs/>
          <w:lang w:val="sr-Cyrl-RS"/>
        </w:rPr>
        <w:t xml:space="preserve"> </w:t>
      </w:r>
      <w:r w:rsidRPr="00385200">
        <w:rPr>
          <w:rFonts w:ascii="Verdana" w:hAnsi="Verdana" w:cs="Arial"/>
          <w:iCs/>
        </w:rPr>
        <w:t>Плаћање се врши уплатом на рачун понуђача.</w:t>
      </w:r>
      <w:r w:rsidR="00D25FA0">
        <w:rPr>
          <w:rFonts w:ascii="Verdana" w:hAnsi="Verdana" w:cs="Arial"/>
          <w:iCs/>
          <w:lang w:val="sr-Cyrl-RS"/>
        </w:rPr>
        <w:t xml:space="preserve"> </w:t>
      </w:r>
      <w:r w:rsidRPr="00385200">
        <w:rPr>
          <w:rFonts w:ascii="Verdana" w:hAnsi="Verdana" w:cs="Arial"/>
          <w:iCs/>
        </w:rPr>
        <w:t>Понуђачу није дозвољено да захтева аванс.</w:t>
      </w:r>
    </w:p>
    <w:p w:rsidR="00782C68" w:rsidRPr="00385200" w:rsidRDefault="00782C68" w:rsidP="00946E79">
      <w:pPr>
        <w:ind w:left="-709" w:right="-285"/>
        <w:jc w:val="both"/>
        <w:rPr>
          <w:rFonts w:ascii="Verdana" w:hAnsi="Verdana" w:cs="Arial"/>
          <w:iCs/>
          <w:u w:val="single"/>
        </w:rPr>
      </w:pPr>
      <w:r w:rsidRPr="00385200">
        <w:rPr>
          <w:rFonts w:ascii="Verdana" w:hAnsi="Verdana"/>
        </w:rPr>
        <w:t xml:space="preserve"> </w:t>
      </w:r>
      <w:r w:rsidRPr="00385200">
        <w:rPr>
          <w:rFonts w:ascii="Verdana" w:hAnsi="Verdana" w:cs="Arial"/>
          <w:b/>
          <w:bCs/>
          <w:iCs/>
        </w:rPr>
        <w:t>8.2</w:t>
      </w:r>
      <w:proofErr w:type="gramStart"/>
      <w:r w:rsidRPr="00385200">
        <w:rPr>
          <w:rFonts w:ascii="Verdana" w:hAnsi="Verdana" w:cs="Arial"/>
          <w:b/>
          <w:bCs/>
          <w:iCs/>
        </w:rPr>
        <w:t xml:space="preserve">. </w:t>
      </w:r>
      <w:r w:rsidRPr="00385200">
        <w:rPr>
          <w:rFonts w:ascii="Verdana" w:hAnsi="Verdana" w:cs="Arial"/>
          <w:b/>
          <w:bCs/>
          <w:i/>
          <w:iCs/>
        </w:rPr>
        <w:t xml:space="preserve"> </w:t>
      </w:r>
      <w:r w:rsidRPr="00385200">
        <w:rPr>
          <w:rFonts w:ascii="Verdana" w:hAnsi="Verdana" w:cs="Arial"/>
          <w:iCs/>
          <w:u w:val="single"/>
        </w:rPr>
        <w:t>Захтев</w:t>
      </w:r>
      <w:proofErr w:type="gramEnd"/>
      <w:r w:rsidRPr="00385200">
        <w:rPr>
          <w:rFonts w:ascii="Verdana" w:hAnsi="Verdana" w:cs="Arial"/>
          <w:iCs/>
          <w:u w:val="single"/>
        </w:rPr>
        <w:t xml:space="preserve"> у погледу </w:t>
      </w:r>
      <w:r w:rsidRPr="00385200">
        <w:rPr>
          <w:rFonts w:ascii="Verdana" w:hAnsi="Verdana" w:cs="Arial"/>
          <w:b/>
          <w:iCs/>
          <w:u w:val="single"/>
        </w:rPr>
        <w:t>рока испоруке добара</w:t>
      </w:r>
    </w:p>
    <w:p w:rsidR="00782C68" w:rsidRPr="00385200" w:rsidRDefault="00782C68" w:rsidP="00946E79">
      <w:pPr>
        <w:ind w:left="-709" w:right="-285"/>
        <w:jc w:val="both"/>
        <w:rPr>
          <w:rFonts w:ascii="Verdana" w:hAnsi="Verdana" w:cs="Arial"/>
          <w:iCs/>
          <w:sz w:val="32"/>
          <w:szCs w:val="32"/>
        </w:rPr>
      </w:pPr>
      <w:r w:rsidRPr="00385200">
        <w:rPr>
          <w:rFonts w:ascii="Verdana" w:hAnsi="Verdana" w:cs="Arial"/>
          <w:b/>
          <w:iCs/>
          <w:sz w:val="32"/>
          <w:szCs w:val="32"/>
          <w:u w:val="single"/>
        </w:rPr>
        <w:t>Партија 1. Угаљ</w:t>
      </w:r>
    </w:p>
    <w:p w:rsidR="00782C68" w:rsidRPr="007275D7" w:rsidRDefault="0022395A" w:rsidP="00946E79">
      <w:pPr>
        <w:ind w:left="-709" w:right="-285"/>
        <w:jc w:val="both"/>
        <w:rPr>
          <w:rFonts w:ascii="Verdana" w:hAnsi="Verdana" w:cs="Arial"/>
          <w:iCs/>
        </w:rPr>
      </w:pPr>
      <w:r w:rsidRPr="00385200">
        <w:rPr>
          <w:rFonts w:ascii="Verdana" w:hAnsi="Verdana" w:cs="Arial"/>
          <w:b/>
          <w:iCs/>
          <w:lang w:val="sr-Cyrl-RS"/>
        </w:rPr>
        <w:t>Рок испоруке</w:t>
      </w:r>
      <w:r w:rsidR="00782C68" w:rsidRPr="00385200">
        <w:rPr>
          <w:rFonts w:ascii="Verdana" w:hAnsi="Verdana" w:cs="Arial"/>
          <w:b/>
          <w:iCs/>
        </w:rPr>
        <w:t xml:space="preserve">: </w:t>
      </w:r>
      <w:r w:rsidR="00782C68" w:rsidRPr="00385200">
        <w:rPr>
          <w:rFonts w:ascii="Verdana" w:hAnsi="Verdana" w:cs="Arial"/>
          <w:iCs/>
        </w:rPr>
        <w:t xml:space="preserve">понуђач ће испоруку угља вршити сукцесивно, у складу са потребама и захтевима наручиоца и </w:t>
      </w:r>
      <w:bookmarkStart w:id="0" w:name="_GoBack"/>
      <w:r w:rsidR="00782C68" w:rsidRPr="007275D7">
        <w:rPr>
          <w:rFonts w:ascii="Verdana" w:hAnsi="Verdana" w:cs="Arial"/>
          <w:iCs/>
        </w:rPr>
        <w:t xml:space="preserve">то најкасније </w:t>
      </w:r>
      <w:r w:rsidR="006764B8" w:rsidRPr="007275D7">
        <w:rPr>
          <w:rFonts w:ascii="Verdana" w:hAnsi="Verdana" w:cs="Arial"/>
          <w:iCs/>
          <w:lang w:val="sr-Cyrl-RS"/>
        </w:rPr>
        <w:t>10</w:t>
      </w:r>
      <w:r w:rsidR="00782C68" w:rsidRPr="007275D7">
        <w:rPr>
          <w:rFonts w:ascii="Verdana" w:hAnsi="Verdana" w:cs="Arial"/>
          <w:iCs/>
        </w:rPr>
        <w:t xml:space="preserve"> дана од дана пријема захтева наручиоца.</w:t>
      </w:r>
    </w:p>
    <w:bookmarkEnd w:id="0"/>
    <w:p w:rsidR="00782C68" w:rsidRDefault="00782C68" w:rsidP="00946E79">
      <w:pPr>
        <w:ind w:left="-709" w:right="-285"/>
        <w:jc w:val="both"/>
        <w:rPr>
          <w:rFonts w:ascii="Verdana" w:hAnsi="Verdana" w:cs="Arial"/>
          <w:iCs/>
        </w:rPr>
      </w:pPr>
      <w:r w:rsidRPr="00385200">
        <w:rPr>
          <w:rFonts w:ascii="Verdana" w:hAnsi="Verdana" w:cs="Arial"/>
          <w:b/>
          <w:iCs/>
        </w:rPr>
        <w:t xml:space="preserve">Место </w:t>
      </w:r>
      <w:proofErr w:type="gramStart"/>
      <w:r w:rsidRPr="00385200">
        <w:rPr>
          <w:rFonts w:ascii="Verdana" w:hAnsi="Verdana" w:cs="Arial"/>
          <w:b/>
          <w:iCs/>
        </w:rPr>
        <w:t>испоруке  –</w:t>
      </w:r>
      <w:proofErr w:type="gramEnd"/>
      <w:r w:rsidRPr="00385200">
        <w:rPr>
          <w:rFonts w:ascii="Verdana" w:hAnsi="Verdana" w:cs="Arial"/>
          <w:b/>
          <w:iCs/>
        </w:rPr>
        <w:t xml:space="preserve"> адреса понуђача</w:t>
      </w:r>
      <w:r w:rsidRPr="00385200">
        <w:rPr>
          <w:rFonts w:ascii="Verdana" w:hAnsi="Verdana" w:cs="Arial"/>
          <w:iCs/>
        </w:rPr>
        <w:t>.</w:t>
      </w:r>
    </w:p>
    <w:p w:rsidR="006B00A0" w:rsidRPr="00385200" w:rsidRDefault="006B00A0" w:rsidP="00946E79">
      <w:pPr>
        <w:ind w:left="-709" w:right="-285"/>
        <w:jc w:val="both"/>
        <w:rPr>
          <w:rFonts w:ascii="Verdana" w:hAnsi="Verdana" w:cs="Arial"/>
          <w:b/>
          <w:iCs/>
        </w:rPr>
      </w:pPr>
    </w:p>
    <w:p w:rsidR="00782C68" w:rsidRPr="00385200" w:rsidRDefault="00782C68" w:rsidP="00946E79">
      <w:pPr>
        <w:ind w:left="-709" w:right="-285"/>
        <w:jc w:val="both"/>
        <w:rPr>
          <w:rFonts w:ascii="Verdana" w:hAnsi="Verdana"/>
          <w:b/>
          <w:sz w:val="32"/>
          <w:szCs w:val="32"/>
          <w:u w:val="single"/>
        </w:rPr>
      </w:pPr>
      <w:r w:rsidRPr="00385200">
        <w:rPr>
          <w:rFonts w:ascii="Verdana" w:hAnsi="Verdana"/>
          <w:b/>
          <w:sz w:val="28"/>
          <w:szCs w:val="28"/>
          <w:u w:val="single"/>
        </w:rPr>
        <w:t>Партија 2. Дрва</w:t>
      </w:r>
      <w:r w:rsidR="006B5FCA">
        <w:rPr>
          <w:rFonts w:ascii="Verdana" w:hAnsi="Verdana"/>
          <w:b/>
          <w:sz w:val="28"/>
          <w:szCs w:val="28"/>
          <w:u w:val="single"/>
          <w:lang w:val="sr-Cyrl-RS"/>
        </w:rPr>
        <w:t xml:space="preserve"> за огрев</w:t>
      </w:r>
      <w:r w:rsidRPr="00385200">
        <w:rPr>
          <w:rFonts w:ascii="Verdana" w:hAnsi="Verdana"/>
          <w:b/>
          <w:sz w:val="28"/>
          <w:szCs w:val="28"/>
          <w:u w:val="single"/>
        </w:rPr>
        <w:t xml:space="preserve"> </w:t>
      </w:r>
    </w:p>
    <w:p w:rsidR="00782C68" w:rsidRPr="006B5FCA" w:rsidRDefault="00782C68" w:rsidP="006B5FCA">
      <w:pPr>
        <w:ind w:left="-567"/>
        <w:jc w:val="both"/>
        <w:rPr>
          <w:rFonts w:ascii="Verdana" w:hAnsi="Verdana" w:cs="Arial"/>
          <w:lang w:val="sr-Cyrl-RS"/>
        </w:rPr>
      </w:pPr>
      <w:r w:rsidRPr="00385200">
        <w:rPr>
          <w:rFonts w:ascii="Verdana" w:hAnsi="Verdana" w:cs="Arial"/>
          <w:b/>
        </w:rPr>
        <w:t xml:space="preserve">Рок испоруке: </w:t>
      </w:r>
      <w:r w:rsidR="006B5FCA" w:rsidRPr="006B5FCA">
        <w:rPr>
          <w:rFonts w:ascii="Verdana" w:hAnsi="Verdana" w:cs="Arial"/>
          <w:iCs/>
          <w:lang w:val="sr-Cyrl-CS"/>
        </w:rPr>
        <w:t>сукцесивно, искључиво по захтеву наручиоца, најкасније десет (10) дана од дана пријема захтева наручиоца.</w:t>
      </w:r>
    </w:p>
    <w:p w:rsidR="00782C68" w:rsidRDefault="00782C68" w:rsidP="00946E79">
      <w:pPr>
        <w:ind w:left="-709" w:right="-285"/>
        <w:jc w:val="both"/>
        <w:rPr>
          <w:rFonts w:ascii="Verdana" w:hAnsi="Verdana" w:cs="Arial"/>
          <w:b/>
          <w:lang w:val="sr-Cyrl-RS"/>
        </w:rPr>
      </w:pPr>
      <w:r w:rsidRPr="00385200">
        <w:rPr>
          <w:rFonts w:ascii="Verdana" w:hAnsi="Verdana" w:cs="Arial"/>
          <w:b/>
        </w:rPr>
        <w:t>Место испоруке: седиште наручиоца у Деспотовцу, Бељаничка</w:t>
      </w:r>
      <w:r w:rsidR="0050504C">
        <w:rPr>
          <w:rFonts w:ascii="Verdana" w:hAnsi="Verdana" w:cs="Arial"/>
          <w:b/>
          <w:lang w:val="sr-Cyrl-RS"/>
        </w:rPr>
        <w:t xml:space="preserve"> број</w:t>
      </w:r>
      <w:r w:rsidRPr="00385200">
        <w:rPr>
          <w:rFonts w:ascii="Verdana" w:hAnsi="Verdana" w:cs="Arial"/>
          <w:b/>
        </w:rPr>
        <w:t xml:space="preserve"> 1</w:t>
      </w:r>
      <w:r w:rsidR="00834AD9" w:rsidRPr="00385200">
        <w:rPr>
          <w:rFonts w:ascii="Verdana" w:hAnsi="Verdana" w:cs="Arial"/>
          <w:b/>
          <w:lang w:val="sr-Cyrl-RS"/>
        </w:rPr>
        <w:t>.</w:t>
      </w:r>
    </w:p>
    <w:p w:rsidR="006B5FCA" w:rsidRPr="00385200" w:rsidRDefault="006B5FCA" w:rsidP="00946E79">
      <w:pPr>
        <w:ind w:left="-709" w:right="-285"/>
        <w:jc w:val="both"/>
        <w:rPr>
          <w:rFonts w:ascii="Verdana" w:hAnsi="Verdana" w:cs="Arial"/>
          <w:lang w:val="sr-Cyrl-RS"/>
        </w:rPr>
      </w:pPr>
    </w:p>
    <w:p w:rsidR="00782C68" w:rsidRPr="00385200" w:rsidRDefault="00782C68" w:rsidP="00946E79">
      <w:pPr>
        <w:ind w:left="-709" w:right="-285"/>
        <w:jc w:val="both"/>
        <w:rPr>
          <w:rFonts w:ascii="Verdana" w:hAnsi="Verdana" w:cs="Arial"/>
          <w:iCs/>
        </w:rPr>
      </w:pPr>
      <w:r w:rsidRPr="00385200">
        <w:rPr>
          <w:rFonts w:ascii="Verdana" w:hAnsi="Verdana" w:cs="Arial"/>
          <w:b/>
          <w:bCs/>
          <w:iCs/>
          <w:u w:val="single"/>
        </w:rPr>
        <w:t xml:space="preserve">8.3. </w:t>
      </w:r>
      <w:r w:rsidRPr="00385200">
        <w:rPr>
          <w:rFonts w:ascii="Verdana" w:hAnsi="Verdana" w:cs="Arial"/>
          <w:iCs/>
          <w:u w:val="single"/>
        </w:rPr>
        <w:t xml:space="preserve">Захтев у погледу </w:t>
      </w:r>
      <w:r w:rsidRPr="00385200">
        <w:rPr>
          <w:rFonts w:ascii="Verdana" w:hAnsi="Verdana" w:cs="Arial"/>
          <w:b/>
          <w:iCs/>
          <w:u w:val="single"/>
        </w:rPr>
        <w:t>рока важења понуде за обе партије</w:t>
      </w:r>
    </w:p>
    <w:p w:rsidR="00782C68" w:rsidRPr="00385200" w:rsidRDefault="00782C68" w:rsidP="00946E79">
      <w:pPr>
        <w:ind w:left="-709" w:right="-285"/>
        <w:jc w:val="both"/>
        <w:rPr>
          <w:rFonts w:ascii="Verdana" w:hAnsi="Verdana" w:cs="Arial"/>
          <w:iCs/>
        </w:rPr>
      </w:pPr>
      <w:r w:rsidRPr="00385200">
        <w:rPr>
          <w:rFonts w:ascii="Verdana" w:hAnsi="Verdana" w:cs="Arial"/>
          <w:iCs/>
        </w:rPr>
        <w:t xml:space="preserve">Рок важења понуде не може бити краћи од </w:t>
      </w:r>
      <w:r w:rsidR="0022395A" w:rsidRPr="00385200">
        <w:rPr>
          <w:rFonts w:ascii="Verdana" w:hAnsi="Verdana" w:cs="Arial"/>
          <w:b/>
          <w:iCs/>
          <w:lang w:val="sr-Cyrl-RS"/>
        </w:rPr>
        <w:t>6</w:t>
      </w:r>
      <w:r w:rsidRPr="00385200">
        <w:rPr>
          <w:rFonts w:ascii="Verdana" w:hAnsi="Verdana" w:cs="Arial"/>
          <w:b/>
          <w:iCs/>
        </w:rPr>
        <w:t>0 дана</w:t>
      </w:r>
      <w:r w:rsidRPr="00385200">
        <w:rPr>
          <w:rFonts w:ascii="Verdana" w:hAnsi="Verdana" w:cs="Arial"/>
          <w:iCs/>
        </w:rPr>
        <w:t xml:space="preserve"> од дана отварања понуда.</w:t>
      </w:r>
    </w:p>
    <w:p w:rsidR="00782C68" w:rsidRPr="00385200" w:rsidRDefault="00782C68" w:rsidP="00946E79">
      <w:pPr>
        <w:ind w:left="-709" w:right="-285"/>
        <w:jc w:val="both"/>
        <w:rPr>
          <w:rFonts w:ascii="Verdana" w:hAnsi="Verdana" w:cs="Arial"/>
          <w:iCs/>
        </w:rPr>
      </w:pPr>
      <w:r w:rsidRPr="00385200">
        <w:rPr>
          <w:rFonts w:ascii="Verdana" w:hAnsi="Verdana" w:cs="Arial"/>
          <w:iCs/>
        </w:rPr>
        <w:t>У случају истека рока важења понуде, наручилац је дужан да у писаном облику затражи од понуђача продужење рока важења понуде.</w:t>
      </w:r>
    </w:p>
    <w:p w:rsidR="00782C68" w:rsidRPr="00385200" w:rsidRDefault="00782C68" w:rsidP="00946E79">
      <w:pPr>
        <w:ind w:left="-709" w:right="-285"/>
        <w:jc w:val="both"/>
        <w:rPr>
          <w:rFonts w:ascii="Verdana" w:hAnsi="Verdana" w:cs="Arial"/>
          <w:b/>
          <w:bCs/>
          <w:i/>
          <w:iCs/>
        </w:rPr>
      </w:pPr>
      <w:r w:rsidRPr="00385200">
        <w:rPr>
          <w:rFonts w:ascii="Verdana" w:hAnsi="Verdana" w:cs="Arial"/>
          <w:iCs/>
        </w:rPr>
        <w:t>Понуђач који прихвати захтев за продужење рока важења понуде не може мењати понуду.</w:t>
      </w:r>
    </w:p>
    <w:p w:rsidR="00782C68" w:rsidRPr="00385200" w:rsidRDefault="00782C68" w:rsidP="00946E79">
      <w:pPr>
        <w:ind w:left="-709" w:right="-285"/>
        <w:jc w:val="both"/>
        <w:rPr>
          <w:rFonts w:ascii="Verdana" w:hAnsi="Verdana" w:cs="Arial"/>
          <w:b/>
          <w:bCs/>
          <w:i/>
          <w:iCs/>
        </w:rPr>
      </w:pPr>
      <w:r w:rsidRPr="00385200">
        <w:rPr>
          <w:rFonts w:ascii="Verdana" w:hAnsi="Verdana" w:cs="Arial"/>
          <w:b/>
          <w:bCs/>
          <w:i/>
          <w:iCs/>
        </w:rPr>
        <w:t>9. ВАЛУТА И НАЧИН НА КОЈИ МОРА ДА БУДЕ НАВЕДЕНА И ИЗРАЖЕНА ЦЕНА У ПОНУДИ</w:t>
      </w:r>
    </w:p>
    <w:p w:rsidR="00782C68" w:rsidRPr="00385200" w:rsidRDefault="00782C68" w:rsidP="00946E79">
      <w:pPr>
        <w:ind w:left="-709" w:right="-285"/>
        <w:jc w:val="both"/>
        <w:rPr>
          <w:rFonts w:ascii="Verdana" w:hAnsi="Verdana" w:cs="Arial"/>
        </w:rPr>
      </w:pPr>
      <w:r w:rsidRPr="00385200">
        <w:rPr>
          <w:rFonts w:ascii="Verdana" w:hAnsi="Verdana" w:cs="Arial"/>
          <w:iCs/>
        </w:rPr>
        <w:t xml:space="preserve">Цена мора бити исказана у динарима, са и </w:t>
      </w:r>
      <w:r w:rsidRPr="00385200">
        <w:rPr>
          <w:rFonts w:ascii="Verdana" w:hAnsi="Verdana" w:cs="Arial"/>
          <w:iCs/>
          <w:color w:val="00000A"/>
        </w:rPr>
        <w:t>без пореза на додату вредност,</w:t>
      </w:r>
      <w:r w:rsidRPr="00385200">
        <w:rPr>
          <w:rFonts w:ascii="Verdana" w:hAnsi="Verdana" w:cs="Arial"/>
          <w:color w:val="00000A"/>
        </w:rPr>
        <w:t xml:space="preserve"> </w:t>
      </w:r>
      <w:r w:rsidRPr="00385200">
        <w:rPr>
          <w:rFonts w:ascii="Verdana" w:hAnsi="Verdana" w:cs="Arial"/>
        </w:rPr>
        <w:t>са урачунатим свим трошковима које понуђач има у реализацији предметне јавне набавке</w:t>
      </w:r>
      <w:r w:rsidRPr="00385200">
        <w:rPr>
          <w:rFonts w:ascii="Verdana" w:hAnsi="Verdana" w:cs="Arial"/>
          <w:color w:val="auto"/>
        </w:rPr>
        <w:t xml:space="preserve">, с тим да ће се за </w:t>
      </w:r>
      <w:r w:rsidRPr="00385200">
        <w:rPr>
          <w:rFonts w:ascii="Verdana" w:hAnsi="Verdana" w:cs="Arial"/>
        </w:rPr>
        <w:t>оцену понуде узимати у обзир цена без пореза на додату вредност.</w:t>
      </w:r>
    </w:p>
    <w:p w:rsidR="00782C68" w:rsidRPr="00385200" w:rsidRDefault="00782C68" w:rsidP="00946E79">
      <w:pPr>
        <w:ind w:left="-709" w:right="-285"/>
        <w:jc w:val="both"/>
        <w:rPr>
          <w:rFonts w:ascii="Verdana" w:hAnsi="Verdana" w:cs="Arial"/>
        </w:rPr>
      </w:pPr>
      <w:r w:rsidRPr="00385200">
        <w:rPr>
          <w:rFonts w:ascii="Verdana" w:hAnsi="Verdana" w:cs="Arial"/>
          <w:iCs/>
        </w:rPr>
        <w:t xml:space="preserve">Понуђач не може  мењати цену коју је дао у понуди осим уколико  до промене цене дође на основу одлуке надлежног органа, у ком случају се, на писмени образложени захтев понуђача цена може мењати, односно цена ће се усагласити </w:t>
      </w:r>
      <w:r w:rsidRPr="00385200">
        <w:rPr>
          <w:rFonts w:ascii="Verdana" w:hAnsi="Verdana" w:cs="Arial"/>
          <w:iCs/>
        </w:rPr>
        <w:lastRenderedPageBreak/>
        <w:t>са ценом прописаном од стране надлежног орагана, о чему ће понуђач и наручилац закључити анекс уговора.</w:t>
      </w:r>
      <w:r w:rsidRPr="00385200">
        <w:rPr>
          <w:rFonts w:ascii="Verdana" w:hAnsi="Verdana" w:cs="Arial"/>
        </w:rPr>
        <w:t xml:space="preserve">  Ако се цена добара промени по одлуци надлежног органа, наручилац ће поступити у складу са чланом 115. Закона о јавним набавкама.</w:t>
      </w:r>
    </w:p>
    <w:p w:rsidR="00782C68" w:rsidRPr="00385200" w:rsidRDefault="00782C68" w:rsidP="00946E79">
      <w:pPr>
        <w:ind w:left="-709" w:right="-285"/>
        <w:jc w:val="both"/>
        <w:rPr>
          <w:rFonts w:ascii="Verdana" w:hAnsi="Verdana" w:cs="Arial"/>
        </w:rPr>
      </w:pPr>
      <w:r w:rsidRPr="00385200">
        <w:rPr>
          <w:rFonts w:ascii="Verdana" w:hAnsi="Verdana" w:cs="Arial"/>
        </w:rPr>
        <w:t>Ако је у понуди исказана неуобичајено ниска цена, наручилац ће поступити у складу са чланом 92. Закона.</w:t>
      </w:r>
    </w:p>
    <w:p w:rsidR="00782C68" w:rsidRPr="00385200" w:rsidRDefault="00782C68" w:rsidP="00946E79">
      <w:pPr>
        <w:ind w:left="-709" w:right="-285"/>
        <w:jc w:val="both"/>
        <w:rPr>
          <w:rFonts w:ascii="Verdana" w:hAnsi="Verdana" w:cs="Arial"/>
          <w:b/>
          <w:i/>
          <w:iCs/>
          <w:color w:val="auto"/>
        </w:rPr>
      </w:pPr>
      <w:r w:rsidRPr="00385200">
        <w:rPr>
          <w:rFonts w:ascii="Verdana" w:hAnsi="Verdana" w:cs="Arial"/>
          <w:b/>
          <w:i/>
          <w:iCs/>
          <w:color w:val="auto"/>
        </w:rPr>
        <w:t xml:space="preserve">10.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782C68" w:rsidRPr="00385200" w:rsidRDefault="00782C68" w:rsidP="00946E79">
      <w:pPr>
        <w:ind w:left="-709" w:right="-285"/>
        <w:jc w:val="both"/>
        <w:rPr>
          <w:rFonts w:ascii="Verdana" w:eastAsia="TimesNewRomanPSMT" w:hAnsi="Verdana" w:cs="Arial"/>
          <w:bCs/>
          <w:iCs/>
          <w:color w:val="auto"/>
        </w:rPr>
      </w:pPr>
      <w:r w:rsidRPr="00385200">
        <w:rPr>
          <w:rFonts w:ascii="Verdana" w:eastAsia="TimesNewRomanPSMT" w:hAnsi="Verdana" w:cs="Arial"/>
          <w:bCs/>
          <w:iCs/>
          <w:color w:val="auto"/>
        </w:rPr>
        <w:t>Подаци о пореским обавезама се могу добити у Пореској управи, Министарства финансија и привреде.</w:t>
      </w:r>
    </w:p>
    <w:p w:rsidR="00782C68" w:rsidRPr="00385200" w:rsidRDefault="00782C68" w:rsidP="00946E79">
      <w:pPr>
        <w:ind w:left="-709" w:right="-285"/>
        <w:jc w:val="both"/>
        <w:rPr>
          <w:rFonts w:ascii="Verdana" w:eastAsia="TimesNewRomanPSMT" w:hAnsi="Verdana" w:cs="Arial"/>
          <w:bCs/>
          <w:iCs/>
          <w:color w:val="auto"/>
        </w:rPr>
      </w:pPr>
      <w:r w:rsidRPr="00385200">
        <w:rPr>
          <w:rFonts w:ascii="Verdana" w:eastAsia="TimesNewRomanPSMT" w:hAnsi="Verdana" w:cs="Arial"/>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782C68" w:rsidRPr="00385200" w:rsidRDefault="00782C68" w:rsidP="00946E79">
      <w:pPr>
        <w:ind w:left="-709" w:right="-285"/>
        <w:jc w:val="both"/>
        <w:rPr>
          <w:rFonts w:ascii="Verdana" w:hAnsi="Verdana" w:cs="Arial"/>
          <w:b/>
          <w:i/>
          <w:iCs/>
          <w:color w:val="auto"/>
        </w:rPr>
      </w:pPr>
      <w:r w:rsidRPr="00385200">
        <w:rPr>
          <w:rFonts w:ascii="Verdana" w:eastAsia="TimesNewRomanPSMT" w:hAnsi="Verdana" w:cs="Arial"/>
          <w:bCs/>
          <w:iCs/>
          <w:color w:val="auto"/>
        </w:rPr>
        <w:t>Подаци о заштити при запошљавању и условима рада се могу добити у Министарству рада, запошљавања и социјалне политике.</w:t>
      </w:r>
    </w:p>
    <w:p w:rsidR="00782C68" w:rsidRPr="00385200" w:rsidRDefault="00782C68" w:rsidP="00946E79">
      <w:pPr>
        <w:ind w:left="-709" w:right="-285"/>
        <w:jc w:val="both"/>
        <w:rPr>
          <w:rFonts w:ascii="Verdana" w:hAnsi="Verdana"/>
        </w:rPr>
      </w:pPr>
      <w:r w:rsidRPr="00385200">
        <w:rPr>
          <w:rFonts w:ascii="Verdana" w:hAnsi="Verdana" w:cs="Arial"/>
          <w:b/>
          <w:bCs/>
          <w:i/>
        </w:rPr>
        <w:t xml:space="preserve">11. ЗАШТИТА ПОВЕРЉИВОСТИ ПОДАТАКА КОЈЕ НАРУЧИЛАЦ СТАВЉА ПОНУЂАЧИМА НА РАСПОЛАГАЊЕ, УКЉУЧУЈУЋИ И ЊИХОВЕ ПОДИЗВОЂАЧЕ </w:t>
      </w:r>
    </w:p>
    <w:p w:rsidR="00014198" w:rsidRDefault="00782C68" w:rsidP="00946E79">
      <w:pPr>
        <w:ind w:left="-709" w:right="-285"/>
        <w:jc w:val="both"/>
        <w:rPr>
          <w:rFonts w:ascii="Verdana" w:hAnsi="Verdana" w:cs="Arial"/>
        </w:rPr>
      </w:pPr>
      <w:r w:rsidRPr="00385200">
        <w:rPr>
          <w:rFonts w:ascii="Verdana" w:hAnsi="Verdana" w:cs="Arial"/>
        </w:rPr>
        <w:t>Предметна набавка не садржи поверљиве информације које наручилац ставља на располагање.</w:t>
      </w:r>
    </w:p>
    <w:p w:rsidR="00782C68" w:rsidRPr="00385200" w:rsidRDefault="00782C68" w:rsidP="00946E79">
      <w:pPr>
        <w:ind w:left="-709" w:right="-285"/>
        <w:jc w:val="both"/>
        <w:rPr>
          <w:rFonts w:ascii="Verdana" w:hAnsi="Verdana" w:cs="Arial"/>
          <w:b/>
          <w:bCs/>
          <w:i/>
        </w:rPr>
      </w:pPr>
      <w:r w:rsidRPr="00385200">
        <w:rPr>
          <w:rFonts w:ascii="Verdana" w:hAnsi="Verdana" w:cs="Arial"/>
          <w:b/>
          <w:bCs/>
        </w:rPr>
        <w:t xml:space="preserve">12. </w:t>
      </w:r>
      <w:r w:rsidRPr="00385200">
        <w:rPr>
          <w:rFonts w:ascii="Verdana" w:hAnsi="Verdana" w:cs="Arial"/>
          <w:b/>
          <w:bCs/>
          <w:i/>
        </w:rPr>
        <w:t>ДОДАТНЕ ИНФОРМАЦИЈЕ ИЛИ ПОЈАШЊЕЊА У ВЕЗИ СА ПРИПРЕМАЊЕМ ПОНУДЕ</w:t>
      </w:r>
    </w:p>
    <w:p w:rsidR="00782C68" w:rsidRPr="00385200" w:rsidRDefault="00782C68" w:rsidP="00946E79">
      <w:pPr>
        <w:ind w:left="-709" w:right="-285"/>
        <w:jc w:val="both"/>
        <w:rPr>
          <w:rFonts w:ascii="Verdana" w:hAnsi="Verdana" w:cs="Arial"/>
        </w:rPr>
      </w:pPr>
      <w:r w:rsidRPr="00385200">
        <w:rPr>
          <w:rFonts w:ascii="Verdana" w:hAnsi="Verdana" w:cs="Arial"/>
        </w:rPr>
        <w:t xml:space="preserve">Заинтересовано лице може, у писаном </w:t>
      </w:r>
      <w:r w:rsidRPr="00385200">
        <w:rPr>
          <w:rFonts w:ascii="Verdana" w:hAnsi="Verdana" w:cs="Arial"/>
          <w:color w:val="auto"/>
        </w:rPr>
        <w:t>облику путем поште</w:t>
      </w:r>
      <w:r w:rsidRPr="00385200">
        <w:rPr>
          <w:rFonts w:ascii="Verdana" w:hAnsi="Verdana" w:cs="Arial"/>
          <w:color w:val="auto"/>
          <w:lang w:val="sr-Cyrl-CS"/>
        </w:rPr>
        <w:t xml:space="preserve"> на адресу наручиоца</w:t>
      </w:r>
      <w:r w:rsidRPr="00385200">
        <w:rPr>
          <w:rFonts w:ascii="Verdana" w:hAnsi="Verdana" w:cs="Arial"/>
          <w:color w:val="auto"/>
        </w:rPr>
        <w:t>,  Предшколска установа ''Рада Миљковић'', Бељаничка 1, 35213 Деспотовац, електронске поште</w:t>
      </w:r>
      <w:r w:rsidRPr="00385200">
        <w:rPr>
          <w:rFonts w:ascii="Verdana" w:hAnsi="Verdana" w:cs="Arial"/>
          <w:color w:val="auto"/>
          <w:lang w:val="sr-Cyrl-CS"/>
        </w:rPr>
        <w:t xml:space="preserve"> на </w:t>
      </w:r>
      <w:r w:rsidRPr="00385200">
        <w:rPr>
          <w:rFonts w:ascii="Verdana" w:hAnsi="Verdana" w:cs="Arial"/>
          <w:iCs/>
          <w:color w:val="auto"/>
        </w:rPr>
        <w:t>e</w:t>
      </w:r>
      <w:r w:rsidRPr="00385200">
        <w:rPr>
          <w:rFonts w:ascii="Verdana" w:hAnsi="Verdana" w:cs="Arial"/>
          <w:iCs/>
          <w:color w:val="auto"/>
          <w:lang w:val="ru-RU"/>
        </w:rPr>
        <w:t>-</w:t>
      </w:r>
      <w:r w:rsidRPr="00385200">
        <w:rPr>
          <w:rFonts w:ascii="Verdana" w:hAnsi="Verdana" w:cs="Arial"/>
          <w:iCs/>
          <w:color w:val="auto"/>
        </w:rPr>
        <w:t xml:space="preserve">mail </w:t>
      </w:r>
      <w:r w:rsidRPr="00385200">
        <w:rPr>
          <w:rFonts w:ascii="Verdana" w:hAnsi="Verdana" w:cs="Arial"/>
          <w:sz w:val="28"/>
          <w:szCs w:val="28"/>
        </w:rPr>
        <w:t>vrtic.despotovac@gmail.com</w:t>
      </w:r>
      <w:r w:rsidRPr="00385200">
        <w:rPr>
          <w:rFonts w:ascii="Verdana" w:hAnsi="Verdana" w:cs="Arial"/>
          <w:color w:val="auto"/>
        </w:rPr>
        <w:t xml:space="preserve"> или факсом</w:t>
      </w:r>
      <w:r w:rsidRPr="00385200">
        <w:rPr>
          <w:rFonts w:ascii="Verdana" w:hAnsi="Verdana" w:cs="Arial"/>
          <w:color w:val="auto"/>
          <w:lang w:val="sr-Cyrl-CS"/>
        </w:rPr>
        <w:t xml:space="preserve"> на број 035/611-125</w:t>
      </w:r>
      <w:r w:rsidRPr="00385200">
        <w:rPr>
          <w:rFonts w:ascii="Verdana" w:eastAsia="TimesNewRomanPS-BoldMT" w:hAnsi="Verdana" w:cs="Arial"/>
          <w:b/>
          <w:bCs/>
          <w:lang w:val="sr-Cyrl-CS"/>
        </w:rPr>
        <w:t xml:space="preserve"> </w:t>
      </w:r>
      <w:r w:rsidRPr="00385200">
        <w:rPr>
          <w:rFonts w:ascii="Verdana" w:hAnsi="Verdana" w:cs="Arial"/>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782C68" w:rsidRPr="00385200" w:rsidRDefault="00782C68" w:rsidP="00946E79">
      <w:pPr>
        <w:ind w:left="-709" w:right="-285"/>
        <w:jc w:val="both"/>
        <w:rPr>
          <w:rFonts w:ascii="Verdana" w:hAnsi="Verdana" w:cs="Arial"/>
        </w:rPr>
      </w:pPr>
      <w:r w:rsidRPr="00385200">
        <w:rPr>
          <w:rFonts w:ascii="Verdana" w:hAnsi="Verdana" w:cs="Arial"/>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w:t>
      </w:r>
    </w:p>
    <w:p w:rsidR="00782C68" w:rsidRPr="00385200" w:rsidRDefault="00782C68" w:rsidP="00946E79">
      <w:pPr>
        <w:ind w:left="-709" w:right="-285"/>
        <w:jc w:val="both"/>
        <w:rPr>
          <w:rFonts w:ascii="Verdana" w:hAnsi="Verdana" w:cs="Arial"/>
        </w:rPr>
      </w:pPr>
      <w:r w:rsidRPr="00385200">
        <w:rPr>
          <w:rFonts w:ascii="Verdana" w:hAnsi="Verdana" w:cs="Arial"/>
        </w:rPr>
        <w:t xml:space="preserve">Додатне информације или појашњења упућују се са напоменом „Захтев за додатним информацијама или појашњењима конкурсне документације, </w:t>
      </w:r>
      <w:r w:rsidRPr="00385200">
        <w:rPr>
          <w:rFonts w:ascii="Verdana" w:eastAsia="TimesNewRomanPS-BoldMT" w:hAnsi="Verdana" w:cs="Arial"/>
          <w:b/>
          <w:bCs/>
        </w:rPr>
        <w:t>ЈН бр.1.1.</w:t>
      </w:r>
      <w:r w:rsidR="00834AD9" w:rsidRPr="00385200">
        <w:rPr>
          <w:rFonts w:ascii="Verdana" w:eastAsia="TimesNewRomanPS-BoldMT" w:hAnsi="Verdana" w:cs="Arial"/>
          <w:b/>
          <w:bCs/>
          <w:lang w:val="sr-Cyrl-RS"/>
        </w:rPr>
        <w:t>2</w:t>
      </w:r>
      <w:r w:rsidRPr="00385200">
        <w:rPr>
          <w:rFonts w:ascii="Verdana" w:eastAsia="TimesNewRomanPS-BoldMT" w:hAnsi="Verdana" w:cs="Arial"/>
          <w:b/>
          <w:bCs/>
        </w:rPr>
        <w:t xml:space="preserve"> /201</w:t>
      </w:r>
      <w:r w:rsidR="006C4129">
        <w:rPr>
          <w:rFonts w:ascii="Verdana" w:eastAsia="TimesNewRomanPS-BoldMT" w:hAnsi="Verdana" w:cs="Arial"/>
          <w:b/>
          <w:bCs/>
          <w:lang w:val="sr-Cyrl-RS"/>
        </w:rPr>
        <w:t>9</w:t>
      </w:r>
      <w:r w:rsidRPr="00385200">
        <w:rPr>
          <w:rFonts w:ascii="Verdana" w:eastAsia="TimesNewRomanPS-BoldMT" w:hAnsi="Verdana" w:cs="Arial"/>
          <w:b/>
          <w:bCs/>
        </w:rPr>
        <w:t>.</w:t>
      </w:r>
    </w:p>
    <w:p w:rsidR="00782C68" w:rsidRPr="00385200" w:rsidRDefault="00782C68" w:rsidP="00946E79">
      <w:pPr>
        <w:ind w:left="-709" w:right="-285"/>
        <w:jc w:val="both"/>
        <w:rPr>
          <w:rFonts w:ascii="Verdana" w:hAnsi="Verdana" w:cs="Arial"/>
        </w:rPr>
      </w:pPr>
      <w:r w:rsidRPr="00385200">
        <w:rPr>
          <w:rFonts w:ascii="Verdana" w:hAnsi="Verdana" w:cs="Arial"/>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782C68" w:rsidRPr="00385200" w:rsidRDefault="00782C68" w:rsidP="00946E79">
      <w:pPr>
        <w:ind w:left="-709" w:right="-285"/>
        <w:jc w:val="both"/>
        <w:rPr>
          <w:rFonts w:ascii="Verdana" w:hAnsi="Verdana" w:cs="Arial"/>
        </w:rPr>
      </w:pPr>
      <w:r w:rsidRPr="00385200">
        <w:rPr>
          <w:rFonts w:ascii="Verdana" w:hAnsi="Verdana" w:cs="Arial"/>
        </w:rPr>
        <w:t>По истеку рока предвиђеног за подношење понуда н</w:t>
      </w:r>
      <w:r w:rsidRPr="00385200">
        <w:rPr>
          <w:rFonts w:ascii="Verdana" w:hAnsi="Verdana" w:cs="Arial"/>
          <w:lang w:val="sr-Cyrl-CS"/>
        </w:rPr>
        <w:t>а</w:t>
      </w:r>
      <w:r w:rsidRPr="00385200">
        <w:rPr>
          <w:rFonts w:ascii="Verdana" w:hAnsi="Verdana" w:cs="Arial"/>
        </w:rPr>
        <w:t xml:space="preserve">ручилац не може да мења нити да допуњује конкурсну документацију. </w:t>
      </w:r>
    </w:p>
    <w:p w:rsidR="00782C68" w:rsidRPr="00385200" w:rsidRDefault="00782C68" w:rsidP="00946E79">
      <w:pPr>
        <w:ind w:left="-709" w:right="-285"/>
        <w:jc w:val="both"/>
        <w:rPr>
          <w:rFonts w:ascii="Verdana" w:hAnsi="Verdana" w:cs="Arial"/>
          <w:bCs/>
          <w:color w:val="auto"/>
        </w:rPr>
      </w:pPr>
      <w:r w:rsidRPr="00385200">
        <w:rPr>
          <w:rFonts w:ascii="Verdana" w:hAnsi="Verdana" w:cs="Arial"/>
        </w:rPr>
        <w:t xml:space="preserve">Тражење додатних информација или појашњења у вези са припремањем понуде телефоном није дозвољено. </w:t>
      </w:r>
    </w:p>
    <w:p w:rsidR="00782C68" w:rsidRPr="00385200" w:rsidRDefault="00782C68" w:rsidP="00946E79">
      <w:pPr>
        <w:ind w:left="-709" w:right="-285"/>
        <w:jc w:val="both"/>
        <w:rPr>
          <w:rFonts w:ascii="Verdana" w:hAnsi="Verdana" w:cs="Arial"/>
          <w:lang w:val="sr-Cyrl-RS"/>
        </w:rPr>
      </w:pPr>
      <w:r w:rsidRPr="00385200">
        <w:rPr>
          <w:rFonts w:ascii="Verdana" w:hAnsi="Verdana" w:cs="Arial"/>
          <w:bCs/>
          <w:color w:val="auto"/>
        </w:rPr>
        <w:t>Комуникација у поступку јавне набавке врши се искључиво на начин одређен чланом 20. Закона</w:t>
      </w:r>
      <w:r w:rsidR="0053190E" w:rsidRPr="00385200">
        <w:rPr>
          <w:rFonts w:ascii="Verdana" w:hAnsi="Verdana" w:cs="Arial"/>
          <w:bCs/>
          <w:color w:val="auto"/>
          <w:lang w:val="sr-Cyrl-RS"/>
        </w:rPr>
        <w:t>, и то:</w:t>
      </w:r>
    </w:p>
    <w:p w:rsidR="0053190E" w:rsidRPr="00385200" w:rsidRDefault="0053190E" w:rsidP="00946E79">
      <w:pPr>
        <w:ind w:left="-709" w:right="-285" w:firstLine="708"/>
        <w:jc w:val="both"/>
        <w:rPr>
          <w:rFonts w:ascii="Verdana" w:hAnsi="Verdana" w:cs="Arial"/>
          <w:lang w:val="sr-Cyrl-RS"/>
        </w:rPr>
      </w:pPr>
      <w:r w:rsidRPr="00385200">
        <w:rPr>
          <w:rFonts w:ascii="Verdana" w:hAnsi="Verdana" w:cs="Arial"/>
        </w:rPr>
        <w:lastRenderedPageBreak/>
        <w:t xml:space="preserve">- </w:t>
      </w:r>
      <w:r w:rsidRPr="00385200">
        <w:rPr>
          <w:rFonts w:ascii="Verdana" w:hAnsi="Verdana" w:cs="Arial"/>
          <w:lang w:val="sr-Cyrl-RS"/>
        </w:rPr>
        <w:t xml:space="preserve"> </w:t>
      </w:r>
      <w:proofErr w:type="gramStart"/>
      <w:r w:rsidRPr="00385200">
        <w:rPr>
          <w:rFonts w:ascii="Verdana" w:hAnsi="Verdana" w:cs="Arial"/>
          <w:lang w:val="sr-Cyrl-RS"/>
        </w:rPr>
        <w:t>писаним</w:t>
      </w:r>
      <w:proofErr w:type="gramEnd"/>
      <w:r w:rsidRPr="00385200">
        <w:rPr>
          <w:rFonts w:ascii="Verdana" w:hAnsi="Verdana" w:cs="Arial"/>
          <w:lang w:val="sr-Cyrl-RS"/>
        </w:rPr>
        <w:t xml:space="preserve"> </w:t>
      </w:r>
      <w:r w:rsidRPr="00385200">
        <w:rPr>
          <w:rFonts w:ascii="Verdana" w:hAnsi="Verdana" w:cs="Arial"/>
        </w:rPr>
        <w:t>путем</w:t>
      </w:r>
      <w:r w:rsidRPr="00385200">
        <w:rPr>
          <w:rFonts w:ascii="Verdana" w:hAnsi="Verdana" w:cs="Arial"/>
          <w:lang w:val="sr-Cyrl-RS"/>
        </w:rPr>
        <w:t xml:space="preserve">, односно путем поште, </w:t>
      </w:r>
      <w:r w:rsidRPr="00385200">
        <w:rPr>
          <w:rFonts w:ascii="Verdana" w:hAnsi="Verdana" w:cs="Arial"/>
        </w:rPr>
        <w:t xml:space="preserve"> електронске поште или </w:t>
      </w:r>
      <w:r w:rsidRPr="00385200">
        <w:rPr>
          <w:rFonts w:ascii="Verdana" w:hAnsi="Verdana" w:cs="Arial"/>
          <w:lang w:val="sr-Cyrl-RS"/>
        </w:rPr>
        <w:t>факсом</w:t>
      </w:r>
      <w:r w:rsidRPr="00385200">
        <w:rPr>
          <w:rFonts w:ascii="Verdana" w:hAnsi="Verdana" w:cs="Arial"/>
        </w:rPr>
        <w:t>, као и објављивањем од стране наручиоца на Порталу јавних набавки и на својој интернет страници;</w:t>
      </w:r>
    </w:p>
    <w:p w:rsidR="00782C68" w:rsidRPr="00385200" w:rsidRDefault="0053190E" w:rsidP="00946E79">
      <w:pPr>
        <w:ind w:left="-709" w:right="-285" w:firstLine="708"/>
        <w:jc w:val="both"/>
        <w:rPr>
          <w:rFonts w:ascii="Verdana" w:hAnsi="Verdana" w:cs="Arial"/>
        </w:rPr>
      </w:pPr>
      <w:r w:rsidRPr="00385200">
        <w:rPr>
          <w:rFonts w:ascii="Verdana" w:hAnsi="Verdana" w:cs="Arial"/>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782C68" w:rsidRPr="00385200" w:rsidRDefault="00782C68" w:rsidP="00946E79">
      <w:pPr>
        <w:ind w:left="-709" w:right="-285"/>
        <w:jc w:val="both"/>
        <w:rPr>
          <w:rFonts w:ascii="Verdana" w:hAnsi="Verdana" w:cs="Arial"/>
          <w:b/>
          <w:bCs/>
          <w:i/>
        </w:rPr>
      </w:pPr>
      <w:r w:rsidRPr="00385200">
        <w:rPr>
          <w:rFonts w:ascii="Verdana" w:hAnsi="Verdana" w:cs="Arial"/>
          <w:b/>
          <w:bCs/>
          <w:i/>
        </w:rPr>
        <w:t xml:space="preserve">13. ДОДАТНА ОБЈАШЊЕЊА ОД ПОНУЂАЧА ПОСЛЕ ОТВАРАЊА ПОНУДА И КОНТРОЛА КОД ПОНУЂАЧА ОДНОСНО ЊЕГОВОГ ПОДИЗВОЂАЧА </w:t>
      </w:r>
    </w:p>
    <w:p w:rsidR="00782C68" w:rsidRPr="00385200" w:rsidRDefault="00782C68" w:rsidP="00946E79">
      <w:pPr>
        <w:ind w:left="-709" w:right="-285"/>
        <w:jc w:val="both"/>
        <w:rPr>
          <w:rFonts w:ascii="Verdana" w:eastAsia="TimesNewRomanPSMT" w:hAnsi="Verdana" w:cs="Arial"/>
          <w:bCs/>
        </w:rPr>
      </w:pPr>
      <w:r w:rsidRPr="00385200">
        <w:rPr>
          <w:rFonts w:ascii="Verdana" w:hAnsi="Verdana" w:cs="Arial"/>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782C68" w:rsidRPr="00385200" w:rsidRDefault="00782C68" w:rsidP="00946E79">
      <w:pPr>
        <w:tabs>
          <w:tab w:val="left" w:pos="-426"/>
          <w:tab w:val="left" w:pos="-142"/>
          <w:tab w:val="left" w:pos="120"/>
        </w:tabs>
        <w:ind w:left="-709" w:right="-285"/>
        <w:jc w:val="both"/>
        <w:rPr>
          <w:rFonts w:ascii="Verdana" w:hAnsi="Verdana" w:cs="Arial"/>
        </w:rPr>
      </w:pPr>
      <w:r w:rsidRPr="00385200">
        <w:rPr>
          <w:rFonts w:ascii="Verdana" w:eastAsia="TimesNewRomanPSMT" w:hAnsi="Verdana" w:cs="Arial"/>
          <w:bCs/>
        </w:rPr>
        <w:t>Уколико наручилац оцени да су потребна додатна објашњења или је потребно извршити</w:t>
      </w:r>
      <w:r w:rsidRPr="00385200">
        <w:rPr>
          <w:rFonts w:ascii="Verdana" w:hAnsi="Verdana" w:cs="Arial"/>
        </w:rPr>
        <w:t xml:space="preserve"> контролу (увид) код понуђача, односно његовог подизвођача</w:t>
      </w:r>
      <w:r w:rsidRPr="00385200">
        <w:rPr>
          <w:rFonts w:ascii="Verdana" w:eastAsia="TimesNewRomanPSMT" w:hAnsi="Verdana" w:cs="Arial"/>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782C68" w:rsidRPr="00385200" w:rsidRDefault="00782C68" w:rsidP="00946E79">
      <w:pPr>
        <w:tabs>
          <w:tab w:val="left" w:pos="-135"/>
          <w:tab w:val="left" w:pos="0"/>
          <w:tab w:val="left" w:pos="120"/>
        </w:tabs>
        <w:ind w:left="-709" w:right="-285"/>
        <w:jc w:val="both"/>
        <w:rPr>
          <w:rFonts w:ascii="Verdana" w:hAnsi="Verdana" w:cs="Arial"/>
        </w:rPr>
      </w:pPr>
      <w:r w:rsidRPr="00385200">
        <w:rPr>
          <w:rFonts w:ascii="Verdana" w:hAnsi="Verdana" w:cs="Arial"/>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782C68" w:rsidRPr="00385200" w:rsidRDefault="00782C68" w:rsidP="00946E79">
      <w:pPr>
        <w:tabs>
          <w:tab w:val="left" w:pos="-135"/>
          <w:tab w:val="left" w:pos="0"/>
          <w:tab w:val="left" w:pos="120"/>
        </w:tabs>
        <w:ind w:left="-709" w:right="-285"/>
        <w:jc w:val="both"/>
        <w:rPr>
          <w:rFonts w:ascii="Verdana" w:hAnsi="Verdana" w:cs="Arial"/>
        </w:rPr>
      </w:pPr>
      <w:r w:rsidRPr="00385200">
        <w:rPr>
          <w:rFonts w:ascii="Verdana" w:hAnsi="Verdana" w:cs="Arial"/>
        </w:rPr>
        <w:t>У случају разлике између јединичне и укупне цене, меродавна је јединична цена.</w:t>
      </w:r>
    </w:p>
    <w:p w:rsidR="00782C68" w:rsidRPr="00385200" w:rsidRDefault="00782C68" w:rsidP="00946E79">
      <w:pPr>
        <w:ind w:left="-709" w:right="-285"/>
        <w:jc w:val="both"/>
        <w:rPr>
          <w:rFonts w:ascii="Verdana" w:hAnsi="Verdana" w:cs="Arial"/>
        </w:rPr>
      </w:pPr>
      <w:r w:rsidRPr="00385200">
        <w:rPr>
          <w:rFonts w:ascii="Verdana" w:hAnsi="Verdana" w:cs="Arial"/>
        </w:rPr>
        <w:t>Ако се понуђач не сагласи са исправком рачунских грешака, наручил</w:t>
      </w:r>
      <w:r w:rsidRPr="00385200">
        <w:rPr>
          <w:rFonts w:ascii="Verdana" w:hAnsi="Verdana" w:cs="Arial"/>
          <w:lang w:val="sr-Cyrl-CS"/>
        </w:rPr>
        <w:t>а</w:t>
      </w:r>
      <w:r w:rsidRPr="00385200">
        <w:rPr>
          <w:rFonts w:ascii="Verdana" w:hAnsi="Verdana" w:cs="Arial"/>
        </w:rPr>
        <w:t xml:space="preserve">ц ће његову понуду одбити као неприхватљиву. </w:t>
      </w:r>
    </w:p>
    <w:p w:rsidR="00782C68" w:rsidRPr="00385200" w:rsidRDefault="00782C68" w:rsidP="00946E79">
      <w:pPr>
        <w:ind w:left="-709" w:right="-285" w:firstLine="567"/>
        <w:jc w:val="both"/>
        <w:rPr>
          <w:rFonts w:ascii="Verdana" w:hAnsi="Verdana"/>
          <w:i/>
        </w:rPr>
      </w:pPr>
      <w:r w:rsidRPr="00385200">
        <w:rPr>
          <w:rFonts w:ascii="Verdana" w:hAnsi="Verdana" w:cs="Arial"/>
          <w:b/>
          <w:bCs/>
          <w:i/>
        </w:rPr>
        <w:t>1</w:t>
      </w:r>
      <w:r w:rsidR="0053190E" w:rsidRPr="00385200">
        <w:rPr>
          <w:rFonts w:ascii="Verdana" w:hAnsi="Verdana" w:cs="Arial"/>
          <w:b/>
          <w:bCs/>
          <w:i/>
          <w:lang w:val="sr-Cyrl-RS"/>
        </w:rPr>
        <w:t>4</w:t>
      </w:r>
      <w:r w:rsidRPr="00385200">
        <w:rPr>
          <w:rFonts w:ascii="Verdana" w:hAnsi="Verdana" w:cs="Arial"/>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782C68" w:rsidRPr="0050504C" w:rsidRDefault="00782C68" w:rsidP="00946E79">
      <w:pPr>
        <w:ind w:left="-709" w:right="-285" w:firstLine="567"/>
        <w:jc w:val="both"/>
        <w:rPr>
          <w:rFonts w:ascii="Verdana" w:hAnsi="Verdana" w:cs="Arial"/>
          <w:b/>
          <w:bCs/>
          <w:color w:val="FF0000"/>
          <w:sz w:val="28"/>
          <w:szCs w:val="28"/>
          <w:u w:val="single"/>
        </w:rPr>
      </w:pPr>
      <w:r w:rsidRPr="00385200">
        <w:rPr>
          <w:rFonts w:ascii="Verdana" w:hAnsi="Verdana" w:cs="Arial"/>
        </w:rPr>
        <w:t xml:space="preserve">Избор најповољније понуде ће се извршити применом критеријума </w:t>
      </w:r>
      <w:r w:rsidRPr="00385200">
        <w:rPr>
          <w:rFonts w:ascii="Verdana" w:hAnsi="Verdana" w:cs="Arial"/>
          <w:b/>
          <w:bCs/>
        </w:rPr>
        <w:t>„</w:t>
      </w:r>
      <w:r w:rsidRPr="0050504C">
        <w:rPr>
          <w:rFonts w:ascii="Verdana" w:hAnsi="Verdana" w:cs="Arial"/>
          <w:b/>
          <w:bCs/>
          <w:i/>
          <w:color w:val="FF0000"/>
          <w:sz w:val="28"/>
          <w:szCs w:val="28"/>
          <w:u w:val="single"/>
        </w:rPr>
        <w:t>Најнижа понуђена цена“.</w:t>
      </w:r>
      <w:r w:rsidRPr="0050504C">
        <w:rPr>
          <w:rFonts w:ascii="Verdana" w:hAnsi="Verdana" w:cs="Arial"/>
          <w:b/>
          <w:bCs/>
          <w:color w:val="FF0000"/>
          <w:sz w:val="28"/>
          <w:szCs w:val="28"/>
          <w:u w:val="single"/>
        </w:rPr>
        <w:t xml:space="preserve"> </w:t>
      </w:r>
    </w:p>
    <w:p w:rsidR="00782C68" w:rsidRPr="00385200" w:rsidRDefault="00782C68" w:rsidP="00946E79">
      <w:pPr>
        <w:ind w:left="-709" w:right="-285" w:firstLine="567"/>
        <w:jc w:val="both"/>
        <w:rPr>
          <w:rFonts w:ascii="Verdana" w:hAnsi="Verdana" w:cs="Arial"/>
          <w:b/>
          <w:bCs/>
          <w:i/>
          <w:color w:val="FF0000"/>
        </w:rPr>
      </w:pPr>
      <w:r w:rsidRPr="00385200">
        <w:rPr>
          <w:rFonts w:ascii="Verdana" w:hAnsi="Verdana" w:cs="Arial"/>
          <w:b/>
          <w:bCs/>
          <w:i/>
        </w:rPr>
        <w:t>1</w:t>
      </w:r>
      <w:r w:rsidR="0053190E" w:rsidRPr="00385200">
        <w:rPr>
          <w:rFonts w:ascii="Verdana" w:hAnsi="Verdana" w:cs="Arial"/>
          <w:b/>
          <w:bCs/>
          <w:i/>
          <w:lang w:val="sr-Cyrl-RS"/>
        </w:rPr>
        <w:t>5</w:t>
      </w:r>
      <w:r w:rsidRPr="00385200">
        <w:rPr>
          <w:rFonts w:ascii="Verdana" w:hAnsi="Verdana" w:cs="Arial"/>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EC07F2" w:rsidRPr="00385200" w:rsidRDefault="00782C68" w:rsidP="00946E79">
      <w:pPr>
        <w:ind w:left="-709" w:right="-285" w:firstLine="567"/>
        <w:jc w:val="both"/>
        <w:rPr>
          <w:rFonts w:ascii="Verdana" w:hAnsi="Verdana"/>
          <w:color w:val="auto"/>
        </w:rPr>
      </w:pPr>
      <w:r w:rsidRPr="00385200">
        <w:rPr>
          <w:rFonts w:ascii="Verdana" w:hAnsi="Verdana" w:cs="Arial"/>
          <w:iCs/>
          <w:color w:val="auto"/>
        </w:rPr>
        <w:t xml:space="preserve">Уколико две или више понуда имају исту најнижу понуђену цену, као најповољнија биће изабрана понуда оног понуђача </w:t>
      </w:r>
      <w:r w:rsidRPr="00385200">
        <w:rPr>
          <w:rFonts w:ascii="Verdana" w:hAnsi="Verdana" w:cs="Arial"/>
          <w:b/>
          <w:iCs/>
          <w:color w:val="auto"/>
        </w:rPr>
        <w:t xml:space="preserve">који је понудио </w:t>
      </w:r>
      <w:r w:rsidR="004E2FBC" w:rsidRPr="00385200">
        <w:rPr>
          <w:rFonts w:ascii="Verdana" w:hAnsi="Verdana" w:cs="Arial"/>
          <w:b/>
          <w:iCs/>
          <w:color w:val="auto"/>
          <w:lang w:val="sr-Cyrl-RS"/>
        </w:rPr>
        <w:t xml:space="preserve">краћи </w:t>
      </w:r>
      <w:r w:rsidRPr="00385200">
        <w:rPr>
          <w:rFonts w:ascii="Verdana" w:hAnsi="Verdana" w:cs="Arial"/>
          <w:b/>
          <w:iCs/>
          <w:color w:val="auto"/>
        </w:rPr>
        <w:t>рок</w:t>
      </w:r>
      <w:r w:rsidRPr="00385200">
        <w:rPr>
          <w:rFonts w:ascii="Verdana" w:hAnsi="Verdana" w:cs="Arial"/>
          <w:iCs/>
          <w:color w:val="auto"/>
        </w:rPr>
        <w:t xml:space="preserve"> </w:t>
      </w:r>
      <w:r w:rsidR="004E2FBC" w:rsidRPr="00385200">
        <w:rPr>
          <w:rFonts w:ascii="Verdana" w:hAnsi="Verdana" w:cs="Arial"/>
          <w:b/>
          <w:iCs/>
          <w:color w:val="auto"/>
          <w:lang w:val="sr-Cyrl-RS"/>
        </w:rPr>
        <w:t>испоруке</w:t>
      </w:r>
      <w:r w:rsidRPr="00385200">
        <w:rPr>
          <w:rFonts w:ascii="Verdana" w:hAnsi="Verdana" w:cs="Arial"/>
          <w:b/>
          <w:iCs/>
          <w:color w:val="auto"/>
        </w:rPr>
        <w:t xml:space="preserve">. </w:t>
      </w:r>
      <w:r w:rsidRPr="00385200">
        <w:rPr>
          <w:rFonts w:ascii="Verdana" w:hAnsi="Verdana" w:cs="Arial"/>
          <w:iCs/>
          <w:color w:val="auto"/>
        </w:rPr>
        <w:t xml:space="preserve">У случају истог понуђеног рока </w:t>
      </w:r>
      <w:r w:rsidR="004E2FBC" w:rsidRPr="00385200">
        <w:rPr>
          <w:rFonts w:ascii="Verdana" w:hAnsi="Verdana" w:cs="Arial"/>
          <w:iCs/>
          <w:color w:val="auto"/>
          <w:lang w:val="sr-Cyrl-RS"/>
        </w:rPr>
        <w:t>испоруке</w:t>
      </w:r>
      <w:r w:rsidRPr="00385200">
        <w:rPr>
          <w:rFonts w:ascii="Verdana" w:hAnsi="Verdana" w:cs="Arial"/>
          <w:iCs/>
          <w:color w:val="auto"/>
        </w:rPr>
        <w:t xml:space="preserve">, као најповољнија биће изабрана понуда оног понуђача који је </w:t>
      </w:r>
      <w:r w:rsidRPr="00385200">
        <w:rPr>
          <w:rFonts w:ascii="Verdana" w:hAnsi="Verdana" w:cs="Arial"/>
          <w:b/>
          <w:iCs/>
          <w:color w:val="auto"/>
        </w:rPr>
        <w:t xml:space="preserve">понудио </w:t>
      </w:r>
      <w:r w:rsidR="004E2FBC" w:rsidRPr="00385200">
        <w:rPr>
          <w:rFonts w:ascii="Verdana" w:hAnsi="Verdana" w:cs="Arial"/>
          <w:b/>
          <w:iCs/>
          <w:color w:val="auto"/>
          <w:lang w:val="sr-Cyrl-RS"/>
        </w:rPr>
        <w:t>дужи</w:t>
      </w:r>
      <w:r w:rsidRPr="00385200">
        <w:rPr>
          <w:rFonts w:ascii="Verdana" w:hAnsi="Verdana" w:cs="Arial"/>
          <w:b/>
          <w:iCs/>
          <w:color w:val="auto"/>
        </w:rPr>
        <w:t xml:space="preserve"> рок</w:t>
      </w:r>
      <w:r w:rsidRPr="00385200">
        <w:rPr>
          <w:rFonts w:ascii="Verdana" w:hAnsi="Verdana" w:cs="Arial"/>
          <w:iCs/>
          <w:color w:val="auto"/>
        </w:rPr>
        <w:t xml:space="preserve"> </w:t>
      </w:r>
      <w:r w:rsidR="004E2FBC" w:rsidRPr="00385200">
        <w:rPr>
          <w:rFonts w:ascii="Verdana" w:hAnsi="Verdana" w:cs="Arial"/>
          <w:iCs/>
          <w:color w:val="auto"/>
          <w:lang w:val="sr-Cyrl-RS"/>
        </w:rPr>
        <w:t>важења понуде</w:t>
      </w:r>
      <w:r w:rsidRPr="00385200">
        <w:rPr>
          <w:rFonts w:ascii="Verdana" w:hAnsi="Verdana" w:cs="Arial"/>
          <w:iCs/>
          <w:color w:val="auto"/>
        </w:rPr>
        <w:t>.</w:t>
      </w:r>
      <w:r w:rsidRPr="00385200">
        <w:rPr>
          <w:rFonts w:ascii="Verdana" w:hAnsi="Verdana"/>
          <w:color w:val="auto"/>
        </w:rPr>
        <w:t xml:space="preserve"> </w:t>
      </w:r>
    </w:p>
    <w:p w:rsidR="00EC07F2" w:rsidRPr="00385200" w:rsidRDefault="00EC07F2" w:rsidP="00946E79">
      <w:pPr>
        <w:ind w:left="-709" w:right="-285" w:firstLine="567"/>
        <w:jc w:val="both"/>
        <w:rPr>
          <w:rFonts w:ascii="Verdana" w:hAnsi="Verdana" w:cs="Arial"/>
          <w:b/>
          <w:bCs/>
          <w:iCs/>
          <w:color w:val="auto"/>
          <w:lang w:val="sr-Cyrl-RS"/>
        </w:rPr>
      </w:pPr>
      <w:r w:rsidRPr="00385200">
        <w:rPr>
          <w:rFonts w:ascii="Verdana" w:eastAsia="Times New Roman" w:hAnsi="Verdana" w:cs="Arial"/>
          <w:color w:val="auto"/>
          <w:kern w:val="0"/>
          <w:lang w:val="sr-Latn-RS" w:eastAsia="en-US"/>
        </w:rPr>
        <w:t xml:space="preserve">Уколико ни након примене горе наведеног резервног елемента критеријума није могуће донети одлуку о </w:t>
      </w:r>
      <w:r w:rsidRPr="00385200">
        <w:rPr>
          <w:rFonts w:ascii="Verdana" w:eastAsia="Times New Roman" w:hAnsi="Verdana" w:cs="Arial"/>
          <w:color w:val="auto"/>
          <w:kern w:val="0"/>
          <w:lang w:val="sr-Cyrl-RS" w:eastAsia="en-US"/>
        </w:rPr>
        <w:t>додели уговора</w:t>
      </w:r>
      <w:r w:rsidRPr="00385200">
        <w:rPr>
          <w:rFonts w:ascii="Verdana" w:eastAsia="Times New Roman" w:hAnsi="Verdana" w:cs="Arial"/>
          <w:color w:val="auto"/>
          <w:kern w:val="0"/>
          <w:lang w:val="sr-Latn-RS" w:eastAsia="en-US"/>
        </w:rPr>
        <w:t xml:space="preserve">, наручилац ће </w:t>
      </w:r>
      <w:r w:rsidRPr="00385200">
        <w:rPr>
          <w:rFonts w:ascii="Verdana" w:eastAsia="Times New Roman" w:hAnsi="Verdana" w:cs="Arial"/>
          <w:color w:val="auto"/>
          <w:kern w:val="0"/>
          <w:lang w:val="sr-Cyrl-RS" w:eastAsia="en-US"/>
        </w:rPr>
        <w:t xml:space="preserve">уговор доделити </w:t>
      </w:r>
      <w:r w:rsidRPr="00385200">
        <w:rPr>
          <w:rFonts w:ascii="Verdana" w:eastAsia="Times New Roman" w:hAnsi="Verdana" w:cs="Arial"/>
          <w:color w:val="auto"/>
          <w:kern w:val="0"/>
          <w:lang w:val="sr-Latn-RS" w:eastAsia="en-US"/>
        </w:rPr>
        <w:t xml:space="preserve">понуђачу који буде извучен путем жреба. </w:t>
      </w:r>
      <w:r w:rsidRPr="00385200">
        <w:rPr>
          <w:rFonts w:ascii="Verdana" w:eastAsia="Times New Roman" w:hAnsi="Verdana" w:cs="Arial"/>
          <w:color w:val="auto"/>
          <w:lang w:val="sr-Latn-RS"/>
        </w:rPr>
        <w:t>Наручилац ће писмено обавестити све понуђаче</w:t>
      </w:r>
      <w:r w:rsidRPr="00385200">
        <w:rPr>
          <w:rFonts w:ascii="Verdana" w:eastAsia="Times New Roman" w:hAnsi="Verdana" w:cs="Arial"/>
          <w:color w:val="auto"/>
          <w:lang w:val="sr-Cyrl-RS"/>
        </w:rPr>
        <w:t xml:space="preserve"> који су поднели понуде</w:t>
      </w:r>
      <w:r w:rsidRPr="00385200">
        <w:rPr>
          <w:rFonts w:ascii="Verdana" w:eastAsia="Times New Roman" w:hAnsi="Verdana" w:cs="Arial"/>
          <w:color w:val="auto"/>
          <w:lang w:val="sr-Latn-RS"/>
        </w:rPr>
        <w:t xml:space="preserve"> о датуму када ће се одржати извлачење путем жреба. </w:t>
      </w:r>
      <w:r w:rsidRPr="00385200">
        <w:rPr>
          <w:rFonts w:ascii="Verdana" w:eastAsia="Times New Roman" w:hAnsi="Verdana" w:cs="Arial"/>
          <w:color w:val="auto"/>
          <w:kern w:val="0"/>
          <w:lang w:val="sr-Latn-RS" w:eastAsia="en-US"/>
        </w:rPr>
        <w:t>Жребом ће бити обухваћене само оне понуде које имају једнаку најнижу понуђену цену</w:t>
      </w:r>
      <w:r w:rsidR="004E2FBC" w:rsidRPr="00385200">
        <w:rPr>
          <w:rFonts w:ascii="Verdana" w:eastAsia="Times New Roman" w:hAnsi="Verdana" w:cs="Arial"/>
          <w:color w:val="auto"/>
          <w:kern w:val="0"/>
          <w:lang w:val="sr-Cyrl-RS" w:eastAsia="en-US"/>
        </w:rPr>
        <w:t>,</w:t>
      </w:r>
      <w:r w:rsidRPr="00385200">
        <w:rPr>
          <w:rFonts w:ascii="Verdana" w:eastAsia="Times New Roman" w:hAnsi="Verdana" w:cs="Arial"/>
          <w:color w:val="auto"/>
          <w:kern w:val="0"/>
          <w:lang w:val="sr-Cyrl-RS" w:eastAsia="en-US"/>
        </w:rPr>
        <w:t xml:space="preserve"> исти рок испоруке</w:t>
      </w:r>
      <w:r w:rsidR="004E2FBC" w:rsidRPr="00385200">
        <w:rPr>
          <w:rFonts w:ascii="Verdana" w:eastAsia="Times New Roman" w:hAnsi="Verdana" w:cs="Arial"/>
          <w:color w:val="auto"/>
          <w:kern w:val="0"/>
          <w:lang w:val="sr-Cyrl-RS" w:eastAsia="en-US"/>
        </w:rPr>
        <w:t xml:space="preserve"> и исти рок важења понуде</w:t>
      </w:r>
      <w:r w:rsidRPr="00385200">
        <w:rPr>
          <w:rFonts w:ascii="Verdana" w:eastAsia="Times New Roman" w:hAnsi="Verdana" w:cs="Arial"/>
          <w:color w:val="auto"/>
          <w:kern w:val="0"/>
          <w:lang w:val="sr-Cyrl-RS" w:eastAsia="en-US"/>
        </w:rPr>
        <w:t>.</w:t>
      </w:r>
      <w:r w:rsidRPr="00385200">
        <w:rPr>
          <w:rFonts w:ascii="Verdana" w:eastAsia="Times New Roman" w:hAnsi="Verdana" w:cs="Arial"/>
          <w:color w:val="auto"/>
          <w:kern w:val="0"/>
          <w:lang w:val="sr-Latn-RS" w:eastAsia="en-US"/>
        </w:rPr>
        <w:t xml:space="preserve">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w:t>
      </w:r>
      <w:r w:rsidRPr="00385200">
        <w:rPr>
          <w:rFonts w:ascii="Verdana" w:eastAsia="Times New Roman" w:hAnsi="Verdana" w:cs="Arial"/>
          <w:color w:val="auto"/>
          <w:kern w:val="0"/>
          <w:lang w:val="sr-Cyrl-RS" w:eastAsia="en-US"/>
        </w:rPr>
        <w:t>додељен уговор</w:t>
      </w:r>
      <w:r w:rsidRPr="00385200">
        <w:rPr>
          <w:rFonts w:ascii="Verdana" w:eastAsia="Times New Roman" w:hAnsi="Verdana" w:cs="Arial"/>
          <w:color w:val="auto"/>
          <w:kern w:val="0"/>
          <w:lang w:val="sr-Latn-RS" w:eastAsia="en-US"/>
        </w:rPr>
        <w:t xml:space="preserve">. </w:t>
      </w:r>
      <w:r w:rsidRPr="00385200">
        <w:rPr>
          <w:rFonts w:ascii="Verdana" w:hAnsi="Verdana" w:cs="Arial"/>
          <w:color w:val="auto"/>
          <w:lang w:val="sr-Cyrl-RS"/>
        </w:rPr>
        <w:t>Понуђачима који не присуствују овом поступку, наручилац ће доставити записник извлачења путем жреба.</w:t>
      </w:r>
    </w:p>
    <w:p w:rsidR="00782C68" w:rsidRPr="00385200" w:rsidRDefault="00782C68" w:rsidP="0050504C">
      <w:pPr>
        <w:ind w:left="-567" w:firstLine="567"/>
        <w:jc w:val="both"/>
        <w:rPr>
          <w:rFonts w:ascii="Verdana" w:hAnsi="Verdana" w:cs="Arial"/>
          <w:b/>
          <w:bCs/>
          <w:i/>
        </w:rPr>
      </w:pPr>
      <w:r w:rsidRPr="00385200">
        <w:rPr>
          <w:rFonts w:ascii="Verdana" w:hAnsi="Verdana" w:cs="Arial"/>
          <w:b/>
          <w:bCs/>
          <w:i/>
        </w:rPr>
        <w:lastRenderedPageBreak/>
        <w:t>1</w:t>
      </w:r>
      <w:r w:rsidR="0053190E" w:rsidRPr="00385200">
        <w:rPr>
          <w:rFonts w:ascii="Verdana" w:hAnsi="Verdana" w:cs="Arial"/>
          <w:b/>
          <w:bCs/>
          <w:i/>
          <w:lang w:val="sr-Cyrl-RS"/>
        </w:rPr>
        <w:t>6</w:t>
      </w:r>
      <w:r w:rsidRPr="00385200">
        <w:rPr>
          <w:rFonts w:ascii="Verdana" w:hAnsi="Verdana" w:cs="Arial"/>
          <w:b/>
          <w:bCs/>
          <w:i/>
        </w:rPr>
        <w:t xml:space="preserve">. ПОШТОВАЊЕ ОБАВЕЗА КОЈЕ ПРОИЗИЛАЗЕ ИЗ ВАЖЕЋИХ ПРОПИСА </w:t>
      </w:r>
    </w:p>
    <w:p w:rsidR="00782C68" w:rsidRPr="00385200" w:rsidRDefault="00782C68" w:rsidP="0050504C">
      <w:pPr>
        <w:ind w:left="-567" w:firstLine="567"/>
        <w:jc w:val="both"/>
        <w:rPr>
          <w:rFonts w:ascii="Verdana" w:hAnsi="Verdana" w:cs="Arial"/>
          <w:b/>
          <w:lang w:val="sr-Latn-CS"/>
        </w:rPr>
      </w:pPr>
      <w:r w:rsidRPr="00385200">
        <w:rPr>
          <w:rFonts w:ascii="Verdana" w:hAnsi="Verdana" w:cs="Arial"/>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385200">
        <w:rPr>
          <w:rFonts w:ascii="Verdana" w:hAnsi="Verdana" w:cs="Arial"/>
          <w:b/>
        </w:rPr>
        <w:t xml:space="preserve">Образац изјаве из поглавља </w:t>
      </w:r>
      <w:r w:rsidR="00E73809" w:rsidRPr="00385200">
        <w:rPr>
          <w:rFonts w:ascii="Verdana" w:hAnsi="Verdana" w:cs="Arial"/>
          <w:b/>
          <w:lang w:val="sr-Latn-CS"/>
        </w:rPr>
        <w:t>X</w:t>
      </w:r>
      <w:r w:rsidR="00D57A07">
        <w:rPr>
          <w:rFonts w:ascii="Verdana" w:hAnsi="Verdana" w:cs="Arial"/>
          <w:b/>
          <w:lang w:val="sr-Latn-CS"/>
        </w:rPr>
        <w:t>I</w:t>
      </w:r>
      <w:r w:rsidR="00E73809" w:rsidRPr="00385200">
        <w:rPr>
          <w:rFonts w:ascii="Verdana" w:hAnsi="Verdana" w:cs="Arial"/>
          <w:b/>
          <w:lang w:val="sr-Cyrl-RS"/>
        </w:rPr>
        <w:t>,</w:t>
      </w:r>
      <w:r w:rsidRPr="00385200">
        <w:rPr>
          <w:rFonts w:ascii="Verdana" w:hAnsi="Verdana" w:cs="Arial"/>
          <w:b/>
          <w:lang w:val="ru-RU"/>
        </w:rPr>
        <w:t xml:space="preserve"> </w:t>
      </w:r>
      <w:r w:rsidR="00E73809" w:rsidRPr="00385200">
        <w:rPr>
          <w:rFonts w:ascii="Verdana" w:hAnsi="Verdana" w:cs="Arial"/>
          <w:b/>
          <w:lang w:val="ru-RU"/>
        </w:rPr>
        <w:t xml:space="preserve">образац изјаве број </w:t>
      </w:r>
      <w:r w:rsidR="00D57A07">
        <w:rPr>
          <w:rFonts w:ascii="Verdana" w:hAnsi="Verdana" w:cs="Arial"/>
          <w:b/>
          <w:lang w:val="sr-Latn-RS"/>
        </w:rPr>
        <w:t>6</w:t>
      </w:r>
      <w:r w:rsidRPr="00385200">
        <w:rPr>
          <w:rFonts w:ascii="Verdana" w:hAnsi="Verdana" w:cs="Arial"/>
          <w:b/>
        </w:rPr>
        <w:t>)</w:t>
      </w:r>
      <w:r w:rsidRPr="00385200">
        <w:rPr>
          <w:rFonts w:ascii="Verdana" w:hAnsi="Verdana" w:cs="Arial"/>
          <w:b/>
          <w:lang w:val="sr-Cyrl-CS"/>
        </w:rPr>
        <w:t xml:space="preserve">. </w:t>
      </w:r>
    </w:p>
    <w:p w:rsidR="00782C68" w:rsidRPr="00385200" w:rsidRDefault="004E2FBC" w:rsidP="00946E79">
      <w:pPr>
        <w:ind w:left="-567" w:right="-1" w:firstLine="567"/>
        <w:jc w:val="both"/>
        <w:rPr>
          <w:rFonts w:ascii="Verdana" w:hAnsi="Verdana" w:cs="Arial"/>
          <w:b/>
          <w:i/>
        </w:rPr>
      </w:pPr>
      <w:r w:rsidRPr="00385200">
        <w:rPr>
          <w:rFonts w:ascii="Verdana" w:hAnsi="Verdana" w:cs="Arial"/>
          <w:b/>
          <w:lang w:val="sr-Cyrl-CS"/>
        </w:rPr>
        <w:t xml:space="preserve"> </w:t>
      </w:r>
      <w:r w:rsidR="00782C68" w:rsidRPr="00385200">
        <w:rPr>
          <w:rFonts w:ascii="Verdana" w:hAnsi="Verdana" w:cs="Arial"/>
          <w:b/>
          <w:i/>
          <w:lang w:val="sr-Cyrl-CS"/>
        </w:rPr>
        <w:t>1</w:t>
      </w:r>
      <w:r w:rsidR="0053190E" w:rsidRPr="00385200">
        <w:rPr>
          <w:rFonts w:ascii="Verdana" w:hAnsi="Verdana" w:cs="Arial"/>
          <w:b/>
          <w:i/>
          <w:lang w:val="sr-Cyrl-CS"/>
        </w:rPr>
        <w:t>7</w:t>
      </w:r>
      <w:r w:rsidR="00782C68" w:rsidRPr="00385200">
        <w:rPr>
          <w:rFonts w:ascii="Verdana" w:hAnsi="Verdana" w:cs="Arial"/>
          <w:b/>
          <w:i/>
        </w:rPr>
        <w:t>. КОРИШЋЕЊЕ ПАТЕНТА И ОДГОВОРНОСТ ЗА ПОВРЕДУ ЗАШТИЋЕНИХ ПРАВА ИНТЕЛЕКТУАЛНЕ СВОЈИНЕ ТРЕЋИХ ЛИЦА</w:t>
      </w:r>
    </w:p>
    <w:p w:rsidR="00782C68" w:rsidRPr="00385200" w:rsidRDefault="00782C68" w:rsidP="00946E79">
      <w:pPr>
        <w:ind w:left="-567" w:right="-143" w:firstLine="567"/>
        <w:jc w:val="both"/>
        <w:rPr>
          <w:rFonts w:ascii="Verdana" w:eastAsia="TimesNewRomanPSMT" w:hAnsi="Verdana" w:cs="Arial"/>
          <w:bCs/>
          <w:iCs/>
        </w:rPr>
      </w:pPr>
      <w:r w:rsidRPr="00385200">
        <w:rPr>
          <w:rFonts w:ascii="Verdana" w:eastAsia="TimesNewRomanPSMT" w:hAnsi="Verdana" w:cs="Arial"/>
          <w:bCs/>
          <w:iCs/>
        </w:rPr>
        <w:t>Накнаду за коришћење патената, као и одговорност за повреду заштићених права интелектуалне својине трећих лица сноси понуђач.</w:t>
      </w:r>
    </w:p>
    <w:p w:rsidR="00834AD9" w:rsidRPr="00385200" w:rsidRDefault="00782C68" w:rsidP="0050504C">
      <w:pPr>
        <w:ind w:left="-567" w:firstLine="567"/>
        <w:jc w:val="both"/>
        <w:rPr>
          <w:rFonts w:ascii="Verdana" w:hAnsi="Verdana" w:cs="Arial"/>
          <w:b/>
          <w:bCs/>
          <w:i/>
        </w:rPr>
      </w:pPr>
      <w:r w:rsidRPr="00385200">
        <w:rPr>
          <w:rFonts w:ascii="Verdana" w:hAnsi="Verdana" w:cs="Arial"/>
          <w:b/>
          <w:bCs/>
          <w:i/>
        </w:rPr>
        <w:t>1</w:t>
      </w:r>
      <w:r w:rsidR="0053190E" w:rsidRPr="00385200">
        <w:rPr>
          <w:rFonts w:ascii="Verdana" w:hAnsi="Verdana" w:cs="Arial"/>
          <w:b/>
          <w:bCs/>
          <w:i/>
          <w:lang w:val="sr-Cyrl-RS"/>
        </w:rPr>
        <w:t>8</w:t>
      </w:r>
      <w:r w:rsidRPr="00385200">
        <w:rPr>
          <w:rFonts w:ascii="Verdana" w:hAnsi="Verdana" w:cs="Arial"/>
          <w:b/>
          <w:bCs/>
          <w:i/>
        </w:rPr>
        <w:t xml:space="preserve">. НАЧИН И РОК ЗА ПОДНОШЕЊЕ ЗАХТЕВА ЗА ЗАШТИТУ ПРАВА ПОНУЂАЧА </w:t>
      </w:r>
    </w:p>
    <w:p w:rsidR="005C1726" w:rsidRPr="00385200" w:rsidRDefault="005C1726" w:rsidP="00946E79">
      <w:pPr>
        <w:ind w:left="-709" w:right="-143" w:firstLine="567"/>
        <w:jc w:val="both"/>
        <w:rPr>
          <w:rFonts w:ascii="Verdana" w:eastAsia="Times New Roman" w:hAnsi="Verdana" w:cs="Arial"/>
          <w:color w:val="auto"/>
          <w:kern w:val="0"/>
          <w:lang w:val="sr-Cyrl-RS" w:eastAsia="en-US"/>
        </w:rPr>
      </w:pPr>
      <w:r w:rsidRPr="00385200">
        <w:rPr>
          <w:rFonts w:ascii="Verdana" w:hAnsi="Verdana" w:cs="Arial"/>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5C1726" w:rsidRPr="00385200" w:rsidRDefault="005C1726" w:rsidP="00946E79">
      <w:pPr>
        <w:ind w:left="-709"/>
        <w:jc w:val="both"/>
        <w:rPr>
          <w:rFonts w:ascii="Verdana" w:hAnsi="Verdana" w:cs="Arial"/>
          <w:lang w:val="sr-Cyrl-RS"/>
        </w:rPr>
      </w:pPr>
      <w:r w:rsidRPr="00385200">
        <w:rPr>
          <w:rFonts w:ascii="Verdana" w:hAnsi="Verdana" w:cs="Arial"/>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5C1726" w:rsidRPr="00385200" w:rsidRDefault="005C1726" w:rsidP="00946E79">
      <w:pPr>
        <w:ind w:left="-709"/>
        <w:jc w:val="both"/>
        <w:rPr>
          <w:rFonts w:ascii="Verdana" w:hAnsi="Verdana" w:cs="Arial"/>
          <w:lang w:val="sr-Cyrl-RS"/>
        </w:rPr>
      </w:pPr>
      <w:r w:rsidRPr="00385200">
        <w:rPr>
          <w:rFonts w:ascii="Verdana" w:hAnsi="Verdana" w:cs="Arial"/>
        </w:rPr>
        <w:t xml:space="preserve">Захтев за заштиту права се доставља наручиоцу непосредно, електронском поштом на e-mail: </w:t>
      </w:r>
      <w:r w:rsidRPr="00385200">
        <w:rPr>
          <w:rFonts w:ascii="Verdana" w:hAnsi="Verdana" w:cs="Arial"/>
          <w:iCs/>
        </w:rPr>
        <w:t>vrtic.despotovac@</w:t>
      </w:r>
      <w:r w:rsidRPr="00385200">
        <w:rPr>
          <w:rFonts w:ascii="Verdana" w:hAnsi="Verdana" w:cs="Arial"/>
          <w:iCs/>
          <w:lang w:val="sr-Latn-RS"/>
        </w:rPr>
        <w:t>gmail.com</w:t>
      </w:r>
      <w:r w:rsidRPr="00385200">
        <w:rPr>
          <w:rFonts w:ascii="Verdana" w:eastAsia="TimesNewRomanPSMT" w:hAnsi="Verdana" w:cs="Arial"/>
          <w:bCs/>
          <w:i/>
        </w:rPr>
        <w:t>,</w:t>
      </w:r>
      <w:r w:rsidRPr="00385200">
        <w:rPr>
          <w:rFonts w:ascii="Verdana" w:hAnsi="Verdana" w:cs="Arial"/>
        </w:rPr>
        <w:t xml:space="preserve"> факсом на број</w:t>
      </w:r>
      <w:r w:rsidRPr="00385200">
        <w:rPr>
          <w:rFonts w:ascii="Verdana" w:hAnsi="Verdana" w:cs="Arial"/>
          <w:lang w:val="sr-Cyrl-RS"/>
        </w:rPr>
        <w:t xml:space="preserve"> 035/611</w:t>
      </w:r>
      <w:r w:rsidRPr="00385200">
        <w:rPr>
          <w:rFonts w:ascii="Verdana" w:hAnsi="Verdana" w:cs="Arial"/>
        </w:rPr>
        <w:t xml:space="preserve">/-125 или препорученом пошиљком са повратницом на адресу </w:t>
      </w:r>
      <w:r w:rsidRPr="00385200">
        <w:rPr>
          <w:rFonts w:ascii="Verdana" w:hAnsi="Verdana" w:cs="Arial"/>
          <w:lang w:val="sr-Cyrl-RS"/>
        </w:rPr>
        <w:t>наручиоца</w:t>
      </w:r>
      <w:r w:rsidRPr="00385200">
        <w:rPr>
          <w:rFonts w:ascii="Verdana" w:hAnsi="Verdana" w:cs="Arial"/>
        </w:rPr>
        <w:t>.</w:t>
      </w:r>
    </w:p>
    <w:p w:rsidR="00A249D2" w:rsidRPr="00385200" w:rsidRDefault="005C1726" w:rsidP="00946E79">
      <w:pPr>
        <w:ind w:left="-709"/>
        <w:jc w:val="both"/>
        <w:rPr>
          <w:rFonts w:ascii="Verdana" w:hAnsi="Verdana" w:cs="Arial"/>
        </w:rPr>
      </w:pPr>
      <w:r w:rsidRPr="00385200">
        <w:rPr>
          <w:rFonts w:ascii="Verdana" w:hAnsi="Verdana" w:cs="Arial"/>
        </w:rPr>
        <w:t xml:space="preserve">Захтев за заштиту права може се поднети у току целог поступка јавне набавке, против сваке радње </w:t>
      </w:r>
      <w:r w:rsidRPr="00385200">
        <w:rPr>
          <w:rFonts w:ascii="Verdana" w:hAnsi="Verdana" w:cs="Arial"/>
          <w:lang w:val="sr-Cyrl-RS"/>
        </w:rPr>
        <w:t>н</w:t>
      </w:r>
      <w:r w:rsidRPr="00385200">
        <w:rPr>
          <w:rFonts w:ascii="Verdana" w:hAnsi="Verdana" w:cs="Arial"/>
        </w:rPr>
        <w:t xml:space="preserve">аручиоца, осим ако ЗЈН није другачије одређено. </w:t>
      </w:r>
    </w:p>
    <w:p w:rsidR="005C1726" w:rsidRPr="00385200" w:rsidRDefault="005C1726" w:rsidP="00946E79">
      <w:pPr>
        <w:ind w:left="-709"/>
        <w:jc w:val="both"/>
        <w:rPr>
          <w:rFonts w:ascii="Verdana" w:hAnsi="Verdana" w:cs="Arial"/>
          <w:lang w:val="sr-Cyrl-RS"/>
        </w:rPr>
      </w:pPr>
      <w:r w:rsidRPr="00385200">
        <w:rPr>
          <w:rFonts w:ascii="Verdana" w:hAnsi="Verdana" w:cs="Arial"/>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sidRPr="00385200">
        <w:rPr>
          <w:rFonts w:ascii="Verdana" w:hAnsi="Verdana" w:cs="Arial"/>
          <w:lang w:val="sr-Cyrl-RS"/>
        </w:rPr>
        <w:t xml:space="preserve"> и на интернет страници наручиоца</w:t>
      </w:r>
      <w:r w:rsidRPr="00385200">
        <w:rPr>
          <w:rFonts w:ascii="Verdana" w:hAnsi="Verdana" w:cs="Arial"/>
        </w:rPr>
        <w:t xml:space="preserve">, најкасније у року од </w:t>
      </w:r>
      <w:r w:rsidRPr="00385200">
        <w:rPr>
          <w:rFonts w:ascii="Verdana" w:hAnsi="Verdana" w:cs="Arial"/>
          <w:lang w:val="sr-Cyrl-RS"/>
        </w:rPr>
        <w:t>два</w:t>
      </w:r>
      <w:r w:rsidRPr="00385200">
        <w:rPr>
          <w:rFonts w:ascii="Verdana" w:hAnsi="Verdana" w:cs="Arial"/>
        </w:rPr>
        <w:t xml:space="preserve"> дана од дана пријема захтева. </w:t>
      </w:r>
    </w:p>
    <w:p w:rsidR="005C1726" w:rsidRPr="00385200" w:rsidRDefault="005C1726" w:rsidP="00946E79">
      <w:pPr>
        <w:ind w:left="-709"/>
        <w:jc w:val="both"/>
        <w:rPr>
          <w:rFonts w:ascii="Verdana" w:hAnsi="Verdana" w:cs="Arial"/>
          <w:lang w:val="sr-Cyrl-RS"/>
        </w:rPr>
      </w:pPr>
      <w:r w:rsidRPr="00385200">
        <w:rPr>
          <w:rFonts w:ascii="Verdana" w:hAnsi="Verdana" w:cs="Arial"/>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w:t>
      </w:r>
      <w:r w:rsidRPr="00385200">
        <w:rPr>
          <w:rFonts w:ascii="Verdana" w:hAnsi="Verdana" w:cs="Arial"/>
          <w:lang w:val="sr-Cyrl-RS"/>
        </w:rPr>
        <w:t>н</w:t>
      </w:r>
      <w:r w:rsidRPr="00385200">
        <w:rPr>
          <w:rFonts w:ascii="Verdana" w:hAnsi="Verdana" w:cs="Arial"/>
        </w:rPr>
        <w:t xml:space="preserve">аручиоца најкасније </w:t>
      </w:r>
      <w:r w:rsidRPr="00385200">
        <w:rPr>
          <w:rFonts w:ascii="Verdana" w:hAnsi="Verdana" w:cs="Arial"/>
          <w:lang w:val="sr-Cyrl-RS"/>
        </w:rPr>
        <w:t>три</w:t>
      </w:r>
      <w:r w:rsidRPr="00385200">
        <w:rPr>
          <w:rFonts w:ascii="Verdana" w:hAnsi="Verdana" w:cs="Arial"/>
        </w:rPr>
        <w:t xml:space="preserve"> дана пре истека рока за подношење понуда, без обзира на начин достављања и уколико је подносилац захтева у складу са чланом 63. </w:t>
      </w:r>
      <w:proofErr w:type="gramStart"/>
      <w:r w:rsidRPr="00385200">
        <w:rPr>
          <w:rFonts w:ascii="Verdana" w:hAnsi="Verdana" w:cs="Arial"/>
        </w:rPr>
        <w:t>став</w:t>
      </w:r>
      <w:proofErr w:type="gramEnd"/>
      <w:r w:rsidRPr="00385200">
        <w:rPr>
          <w:rFonts w:ascii="Verdana" w:hAnsi="Verdana" w:cs="Arial"/>
        </w:rPr>
        <w:t xml:space="preserve"> 2. ЗЈН указао </w:t>
      </w:r>
      <w:r w:rsidRPr="00385200">
        <w:rPr>
          <w:rFonts w:ascii="Verdana" w:hAnsi="Verdana" w:cs="Arial"/>
          <w:lang w:val="sr-Cyrl-RS"/>
        </w:rPr>
        <w:t>н</w:t>
      </w:r>
      <w:r w:rsidRPr="00385200">
        <w:rPr>
          <w:rFonts w:ascii="Verdana" w:hAnsi="Verdana" w:cs="Arial"/>
        </w:rPr>
        <w:t xml:space="preserve">аручиоцу на евентуалне недостатке и неправилности, а наручилац исте није отклонио.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После доношења одлуке о додели уговора из чл.108. ЗЈН или одлуке о обустави поступка јавне набавке из чл. 109. ЗЈН, рок за подношење захтева за заштиту права је </w:t>
      </w:r>
      <w:r w:rsidRPr="00385200">
        <w:rPr>
          <w:rFonts w:ascii="Verdana" w:hAnsi="Verdana" w:cs="Arial"/>
          <w:lang w:val="sr-Cyrl-RS"/>
        </w:rPr>
        <w:t>пет</w:t>
      </w:r>
      <w:r w:rsidRPr="00385200">
        <w:rPr>
          <w:rFonts w:ascii="Verdana" w:hAnsi="Verdana" w:cs="Arial"/>
        </w:rPr>
        <w:t xml:space="preserve"> дана од дана објављивања одлуке на Порталу јавних набавки.</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w:t>
      </w:r>
      <w:r w:rsidRPr="00385200">
        <w:rPr>
          <w:rFonts w:ascii="Verdana" w:hAnsi="Verdana" w:cs="Arial"/>
        </w:rPr>
        <w:lastRenderedPageBreak/>
        <w:t xml:space="preserve">које је подносилац захтева знао или могао знати приликом подношења претходног захтева.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Захтев за заштиту права не задржава даље активности наручиоца у поступку јавне набавке у складу са одредбама члана 150. </w:t>
      </w:r>
      <w:proofErr w:type="gramStart"/>
      <w:r w:rsidRPr="00385200">
        <w:rPr>
          <w:rFonts w:ascii="Verdana" w:hAnsi="Verdana" w:cs="Arial"/>
        </w:rPr>
        <w:t>овог</w:t>
      </w:r>
      <w:proofErr w:type="gramEnd"/>
      <w:r w:rsidRPr="00385200">
        <w:rPr>
          <w:rFonts w:ascii="Verdana" w:hAnsi="Verdana" w:cs="Arial"/>
        </w:rPr>
        <w:t xml:space="preserve"> ЗЈН.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Захтев за заштиту права мора да садржи: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1) </w:t>
      </w:r>
      <w:proofErr w:type="gramStart"/>
      <w:r w:rsidRPr="00385200">
        <w:rPr>
          <w:rFonts w:ascii="Verdana" w:hAnsi="Verdana" w:cs="Arial"/>
        </w:rPr>
        <w:t>назив</w:t>
      </w:r>
      <w:proofErr w:type="gramEnd"/>
      <w:r w:rsidRPr="00385200">
        <w:rPr>
          <w:rFonts w:ascii="Verdana" w:hAnsi="Verdana" w:cs="Arial"/>
        </w:rPr>
        <w:t xml:space="preserve"> и адресу подносиоца захтева и лице за контакт;</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2) </w:t>
      </w:r>
      <w:proofErr w:type="gramStart"/>
      <w:r w:rsidRPr="00385200">
        <w:rPr>
          <w:rFonts w:ascii="Verdana" w:hAnsi="Verdana" w:cs="Arial"/>
        </w:rPr>
        <w:t>назив</w:t>
      </w:r>
      <w:proofErr w:type="gramEnd"/>
      <w:r w:rsidRPr="00385200">
        <w:rPr>
          <w:rFonts w:ascii="Verdana" w:hAnsi="Verdana" w:cs="Arial"/>
        </w:rPr>
        <w:t xml:space="preserve"> и адресу наручиоца; </w:t>
      </w:r>
    </w:p>
    <w:p w:rsidR="005C1726" w:rsidRPr="00385200" w:rsidRDefault="005C1726" w:rsidP="0050504C">
      <w:pPr>
        <w:ind w:left="-851"/>
        <w:jc w:val="both"/>
        <w:rPr>
          <w:rFonts w:ascii="Verdana" w:hAnsi="Verdana" w:cs="Arial"/>
          <w:lang w:val="sr-Cyrl-RS"/>
        </w:rPr>
      </w:pPr>
      <w:proofErr w:type="gramStart"/>
      <w:r w:rsidRPr="00385200">
        <w:rPr>
          <w:rFonts w:ascii="Verdana" w:hAnsi="Verdana" w:cs="Arial"/>
        </w:rPr>
        <w:t>3)податке</w:t>
      </w:r>
      <w:proofErr w:type="gramEnd"/>
      <w:r w:rsidRPr="00385200">
        <w:rPr>
          <w:rFonts w:ascii="Verdana" w:hAnsi="Verdana" w:cs="Arial"/>
        </w:rPr>
        <w:t xml:space="preserve"> о јавној набавци која је предмет захтева, односно о одлуци наручиоца;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4) </w:t>
      </w:r>
      <w:proofErr w:type="gramStart"/>
      <w:r w:rsidRPr="00385200">
        <w:rPr>
          <w:rFonts w:ascii="Verdana" w:hAnsi="Verdana" w:cs="Arial"/>
        </w:rPr>
        <w:t>повреде</w:t>
      </w:r>
      <w:proofErr w:type="gramEnd"/>
      <w:r w:rsidRPr="00385200">
        <w:rPr>
          <w:rFonts w:ascii="Verdana" w:hAnsi="Verdana" w:cs="Arial"/>
        </w:rPr>
        <w:t xml:space="preserve"> прописа којима се уређује поступак јавне набавке;</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5) </w:t>
      </w:r>
      <w:proofErr w:type="gramStart"/>
      <w:r w:rsidRPr="00385200">
        <w:rPr>
          <w:rFonts w:ascii="Verdana" w:hAnsi="Verdana" w:cs="Arial"/>
        </w:rPr>
        <w:t>чињенице</w:t>
      </w:r>
      <w:proofErr w:type="gramEnd"/>
      <w:r w:rsidRPr="00385200">
        <w:rPr>
          <w:rFonts w:ascii="Verdana" w:hAnsi="Verdana" w:cs="Arial"/>
        </w:rPr>
        <w:t xml:space="preserve"> и доказе којима се повреде доказују;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6) </w:t>
      </w:r>
      <w:proofErr w:type="gramStart"/>
      <w:r w:rsidRPr="00385200">
        <w:rPr>
          <w:rFonts w:ascii="Verdana" w:hAnsi="Verdana" w:cs="Arial"/>
        </w:rPr>
        <w:t>потврду</w:t>
      </w:r>
      <w:proofErr w:type="gramEnd"/>
      <w:r w:rsidRPr="00385200">
        <w:rPr>
          <w:rFonts w:ascii="Verdana" w:hAnsi="Verdana" w:cs="Arial"/>
        </w:rPr>
        <w:t xml:space="preserve"> о уплати таксе из члана 156. </w:t>
      </w:r>
      <w:proofErr w:type="gramStart"/>
      <w:r w:rsidRPr="00385200">
        <w:rPr>
          <w:rFonts w:ascii="Verdana" w:hAnsi="Verdana" w:cs="Arial"/>
        </w:rPr>
        <w:t>овог</w:t>
      </w:r>
      <w:proofErr w:type="gramEnd"/>
      <w:r w:rsidRPr="00385200">
        <w:rPr>
          <w:rFonts w:ascii="Verdana" w:hAnsi="Verdana" w:cs="Arial"/>
        </w:rPr>
        <w:t xml:space="preserve"> ЗЈН;</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7) </w:t>
      </w:r>
      <w:proofErr w:type="gramStart"/>
      <w:r w:rsidRPr="00385200">
        <w:rPr>
          <w:rFonts w:ascii="Verdana" w:hAnsi="Verdana" w:cs="Arial"/>
        </w:rPr>
        <w:t>потпис</w:t>
      </w:r>
      <w:proofErr w:type="gramEnd"/>
      <w:r w:rsidRPr="00385200">
        <w:rPr>
          <w:rFonts w:ascii="Verdana" w:hAnsi="Verdana" w:cs="Arial"/>
        </w:rPr>
        <w:t xml:space="preserve"> подносиоца. </w:t>
      </w:r>
    </w:p>
    <w:p w:rsidR="005C1726" w:rsidRPr="00385200" w:rsidRDefault="005C1726" w:rsidP="0050504C">
      <w:pPr>
        <w:ind w:left="-851"/>
        <w:jc w:val="both"/>
        <w:rPr>
          <w:rFonts w:ascii="Verdana" w:hAnsi="Verdana" w:cs="Arial"/>
          <w:lang w:val="sr-Cyrl-RS"/>
        </w:rPr>
      </w:pPr>
      <w:r w:rsidRPr="00385200">
        <w:rPr>
          <w:rFonts w:ascii="Verdana" w:hAnsi="Verdana" w:cs="Arial"/>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w:t>
      </w:r>
      <w:proofErr w:type="gramStart"/>
      <w:r w:rsidRPr="00385200">
        <w:rPr>
          <w:rFonts w:ascii="Verdana" w:hAnsi="Verdana" w:cs="Arial"/>
        </w:rPr>
        <w:t>став</w:t>
      </w:r>
      <w:proofErr w:type="gramEnd"/>
      <w:r w:rsidRPr="00385200">
        <w:rPr>
          <w:rFonts w:ascii="Verdana" w:hAnsi="Verdana" w:cs="Arial"/>
        </w:rPr>
        <w:t xml:space="preserve"> 1. </w:t>
      </w:r>
      <w:proofErr w:type="gramStart"/>
      <w:r w:rsidRPr="00385200">
        <w:rPr>
          <w:rFonts w:ascii="Verdana" w:hAnsi="Verdana" w:cs="Arial"/>
        </w:rPr>
        <w:t>тачка</w:t>
      </w:r>
      <w:proofErr w:type="gramEnd"/>
      <w:r w:rsidRPr="00385200">
        <w:rPr>
          <w:rFonts w:ascii="Verdana" w:hAnsi="Verdana" w:cs="Arial"/>
        </w:rPr>
        <w:t xml:space="preserve"> 6) ЗЈН, је: </w:t>
      </w:r>
    </w:p>
    <w:p w:rsidR="005C1726" w:rsidRPr="00385200" w:rsidRDefault="005C1726" w:rsidP="0050504C">
      <w:pPr>
        <w:ind w:left="-851" w:firstLine="708"/>
        <w:jc w:val="both"/>
        <w:rPr>
          <w:rFonts w:ascii="Verdana" w:hAnsi="Verdana" w:cs="Arial"/>
          <w:b/>
          <w:lang w:val="sr-Cyrl-RS"/>
        </w:rPr>
      </w:pPr>
      <w:r w:rsidRPr="00385200">
        <w:rPr>
          <w:rFonts w:ascii="Verdana" w:hAnsi="Verdana" w:cs="Arial"/>
        </w:rPr>
        <w:t xml:space="preserve">1. </w:t>
      </w:r>
      <w:r w:rsidRPr="00385200">
        <w:rPr>
          <w:rFonts w:ascii="Verdana" w:hAnsi="Verdana" w:cs="Arial"/>
          <w:b/>
        </w:rPr>
        <w:t xml:space="preserve">Потврда о извршеној уплати таксе из члана 156. ЗЈН која садржи следеће елементе: </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(1) </w:t>
      </w:r>
      <w:proofErr w:type="gramStart"/>
      <w:r w:rsidRPr="00385200">
        <w:rPr>
          <w:rFonts w:ascii="Verdana" w:hAnsi="Verdana" w:cs="Arial"/>
        </w:rPr>
        <w:t>да</w:t>
      </w:r>
      <w:proofErr w:type="gramEnd"/>
      <w:r w:rsidRPr="00385200">
        <w:rPr>
          <w:rFonts w:ascii="Verdana" w:hAnsi="Verdana" w:cs="Arial"/>
        </w:rPr>
        <w:t xml:space="preserve"> буде издата од стране банке и да садржи печат банке; </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(2) </w:t>
      </w:r>
      <w:proofErr w:type="gramStart"/>
      <w:r w:rsidRPr="00385200">
        <w:rPr>
          <w:rFonts w:ascii="Verdana" w:hAnsi="Verdana" w:cs="Arial"/>
        </w:rPr>
        <w:t>да</w:t>
      </w:r>
      <w:proofErr w:type="gramEnd"/>
      <w:r w:rsidRPr="00385200">
        <w:rPr>
          <w:rFonts w:ascii="Verdana" w:hAnsi="Verdana" w:cs="Arial"/>
        </w:rPr>
        <w:t xml:space="preserve">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(3) </w:t>
      </w:r>
      <w:proofErr w:type="gramStart"/>
      <w:r w:rsidRPr="00385200">
        <w:rPr>
          <w:rFonts w:ascii="Verdana" w:hAnsi="Verdana" w:cs="Arial"/>
        </w:rPr>
        <w:t>износ</w:t>
      </w:r>
      <w:proofErr w:type="gramEnd"/>
      <w:r w:rsidRPr="00385200">
        <w:rPr>
          <w:rFonts w:ascii="Verdana" w:hAnsi="Verdana" w:cs="Arial"/>
        </w:rPr>
        <w:t xml:space="preserve"> таксе из члана 156. ЗЈН чија се уплата врши - 60.000 динара; </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(4) </w:t>
      </w:r>
      <w:proofErr w:type="gramStart"/>
      <w:r w:rsidRPr="00385200">
        <w:rPr>
          <w:rFonts w:ascii="Verdana" w:hAnsi="Verdana" w:cs="Arial"/>
        </w:rPr>
        <w:t>број</w:t>
      </w:r>
      <w:proofErr w:type="gramEnd"/>
      <w:r w:rsidRPr="00385200">
        <w:rPr>
          <w:rFonts w:ascii="Verdana" w:hAnsi="Verdana" w:cs="Arial"/>
        </w:rPr>
        <w:t xml:space="preserve"> рачуна: 840-30678845-06;</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(5) </w:t>
      </w:r>
      <w:proofErr w:type="gramStart"/>
      <w:r w:rsidRPr="00385200">
        <w:rPr>
          <w:rFonts w:ascii="Verdana" w:hAnsi="Verdana" w:cs="Arial"/>
        </w:rPr>
        <w:t>шифру</w:t>
      </w:r>
      <w:proofErr w:type="gramEnd"/>
      <w:r w:rsidRPr="00385200">
        <w:rPr>
          <w:rFonts w:ascii="Verdana" w:hAnsi="Verdana" w:cs="Arial"/>
        </w:rPr>
        <w:t xml:space="preserve"> плаћања: 153 или 253; </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(6) </w:t>
      </w:r>
      <w:proofErr w:type="gramStart"/>
      <w:r w:rsidRPr="00385200">
        <w:rPr>
          <w:rFonts w:ascii="Verdana" w:hAnsi="Verdana" w:cs="Arial"/>
        </w:rPr>
        <w:t>позив</w:t>
      </w:r>
      <w:proofErr w:type="gramEnd"/>
      <w:r w:rsidRPr="00385200">
        <w:rPr>
          <w:rFonts w:ascii="Verdana" w:hAnsi="Verdana" w:cs="Arial"/>
        </w:rPr>
        <w:t xml:space="preserve"> на број: подаци о броју или ознаци јавне набавке поводом које се подноси захтев за заштиту права;</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(7) </w:t>
      </w:r>
      <w:proofErr w:type="gramStart"/>
      <w:r w:rsidRPr="00385200">
        <w:rPr>
          <w:rFonts w:ascii="Verdana" w:hAnsi="Verdana" w:cs="Arial"/>
        </w:rPr>
        <w:t>сврха</w:t>
      </w:r>
      <w:proofErr w:type="gramEnd"/>
      <w:r w:rsidRPr="00385200">
        <w:rPr>
          <w:rFonts w:ascii="Verdana" w:hAnsi="Verdana" w:cs="Arial"/>
        </w:rPr>
        <w:t>: ЗЗП</w:t>
      </w:r>
      <w:r w:rsidRPr="00385200">
        <w:rPr>
          <w:rFonts w:ascii="Verdana" w:hAnsi="Verdana" w:cs="Arial"/>
          <w:lang w:val="sr-Cyrl-RS"/>
        </w:rPr>
        <w:t xml:space="preserve">; </w:t>
      </w:r>
      <w:r w:rsidRPr="00385200">
        <w:rPr>
          <w:rFonts w:ascii="Verdana" w:hAnsi="Verdana" w:cs="Arial"/>
        </w:rPr>
        <w:t>...............</w:t>
      </w:r>
      <w:r w:rsidRPr="00385200">
        <w:rPr>
          <w:rFonts w:ascii="Verdana" w:hAnsi="Verdana" w:cs="Arial"/>
          <w:i/>
          <w:iCs/>
        </w:rPr>
        <w:t xml:space="preserve"> [</w:t>
      </w:r>
      <w:proofErr w:type="gramStart"/>
      <w:r w:rsidRPr="00385200">
        <w:rPr>
          <w:rFonts w:ascii="Verdana" w:hAnsi="Verdana" w:cs="Arial"/>
          <w:i/>
          <w:iCs/>
        </w:rPr>
        <w:t>навести</w:t>
      </w:r>
      <w:proofErr w:type="gramEnd"/>
      <w:r w:rsidRPr="00385200">
        <w:rPr>
          <w:rFonts w:ascii="Verdana" w:hAnsi="Verdana" w:cs="Arial"/>
          <w:i/>
          <w:iCs/>
        </w:rPr>
        <w:t xml:space="preserve"> </w:t>
      </w:r>
      <w:r w:rsidRPr="00385200">
        <w:rPr>
          <w:rFonts w:ascii="Verdana" w:hAnsi="Verdana" w:cs="Arial"/>
          <w:i/>
          <w:iCs/>
          <w:lang w:val="sr-Cyrl-RS"/>
        </w:rPr>
        <w:t>назив наручиоца</w:t>
      </w:r>
      <w:r w:rsidRPr="00385200">
        <w:rPr>
          <w:rFonts w:ascii="Verdana" w:hAnsi="Verdana" w:cs="Arial"/>
          <w:i/>
          <w:iCs/>
        </w:rPr>
        <w:t>]</w:t>
      </w:r>
      <w:r w:rsidRPr="00385200">
        <w:rPr>
          <w:rFonts w:ascii="Verdana" w:hAnsi="Verdana" w:cs="Arial"/>
        </w:rPr>
        <w:t>; јавна набавка ЈН</w:t>
      </w:r>
      <w:r w:rsidRPr="00385200">
        <w:rPr>
          <w:rFonts w:ascii="Verdana" w:hAnsi="Verdana" w:cs="Arial"/>
          <w:lang w:val="sr-Cyrl-RS"/>
        </w:rPr>
        <w:t xml:space="preserve"> ....</w:t>
      </w:r>
      <w:r w:rsidRPr="00385200">
        <w:rPr>
          <w:rFonts w:ascii="Verdana" w:hAnsi="Verdana" w:cs="Arial"/>
          <w:i/>
          <w:iCs/>
        </w:rPr>
        <w:t xml:space="preserve"> [</w:t>
      </w:r>
      <w:proofErr w:type="gramStart"/>
      <w:r w:rsidRPr="00385200">
        <w:rPr>
          <w:rFonts w:ascii="Verdana" w:hAnsi="Verdana" w:cs="Arial"/>
          <w:i/>
          <w:iCs/>
        </w:rPr>
        <w:t>навести</w:t>
      </w:r>
      <w:proofErr w:type="gramEnd"/>
      <w:r w:rsidRPr="00385200">
        <w:rPr>
          <w:rFonts w:ascii="Verdana" w:hAnsi="Verdana" w:cs="Arial"/>
          <w:i/>
          <w:iCs/>
        </w:rPr>
        <w:t xml:space="preserve"> редни број јавне набавкe</w:t>
      </w:r>
      <w:r w:rsidRPr="00385200">
        <w:rPr>
          <w:rFonts w:ascii="Verdana" w:hAnsi="Verdana" w:cs="Arial"/>
          <w:i/>
          <w:iCs/>
          <w:lang w:val="sr-Cyrl-RS"/>
        </w:rPr>
        <w:t>;</w:t>
      </w:r>
      <w:r w:rsidRPr="00385200">
        <w:rPr>
          <w:rFonts w:ascii="Verdana" w:hAnsi="Verdana" w:cs="Arial"/>
        </w:rPr>
        <w:t xml:space="preserve">. </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(8) </w:t>
      </w:r>
      <w:proofErr w:type="gramStart"/>
      <w:r w:rsidRPr="00385200">
        <w:rPr>
          <w:rFonts w:ascii="Verdana" w:hAnsi="Verdana" w:cs="Arial"/>
        </w:rPr>
        <w:t>корисник</w:t>
      </w:r>
      <w:proofErr w:type="gramEnd"/>
      <w:r w:rsidRPr="00385200">
        <w:rPr>
          <w:rFonts w:ascii="Verdana" w:hAnsi="Verdana" w:cs="Arial"/>
        </w:rPr>
        <w:t>: буџет Републике Србије;</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(9) </w:t>
      </w:r>
      <w:proofErr w:type="gramStart"/>
      <w:r w:rsidRPr="00385200">
        <w:rPr>
          <w:rFonts w:ascii="Verdana" w:hAnsi="Verdana" w:cs="Arial"/>
        </w:rPr>
        <w:t>назив</w:t>
      </w:r>
      <w:proofErr w:type="gramEnd"/>
      <w:r w:rsidRPr="00385200">
        <w:rPr>
          <w:rFonts w:ascii="Verdana" w:hAnsi="Verdana" w:cs="Arial"/>
        </w:rPr>
        <w:t xml:space="preserve"> уплатиоца, односно назив подносиоца захтева за заштиту права за којег је извршена уплата таксе; </w:t>
      </w:r>
    </w:p>
    <w:p w:rsidR="005C1726" w:rsidRPr="00385200" w:rsidRDefault="005C1726" w:rsidP="0050504C">
      <w:pPr>
        <w:ind w:left="-851" w:firstLine="708"/>
        <w:jc w:val="both"/>
        <w:rPr>
          <w:rFonts w:ascii="Verdana" w:hAnsi="Verdana" w:cs="Arial"/>
          <w:lang w:val="sr-Cyrl-RS"/>
        </w:rPr>
      </w:pPr>
      <w:r w:rsidRPr="00385200">
        <w:rPr>
          <w:rFonts w:ascii="Verdana" w:hAnsi="Verdana" w:cs="Arial"/>
        </w:rPr>
        <w:t xml:space="preserve">(10) </w:t>
      </w:r>
      <w:proofErr w:type="gramStart"/>
      <w:r w:rsidRPr="00385200">
        <w:rPr>
          <w:rFonts w:ascii="Verdana" w:hAnsi="Verdana" w:cs="Arial"/>
        </w:rPr>
        <w:t>потпис</w:t>
      </w:r>
      <w:proofErr w:type="gramEnd"/>
      <w:r w:rsidRPr="00385200">
        <w:rPr>
          <w:rFonts w:ascii="Verdana" w:hAnsi="Verdana" w:cs="Arial"/>
        </w:rPr>
        <w:t xml:space="preserve"> овлашћеног лица банке, </w:t>
      </w:r>
      <w:r w:rsidRPr="00385200">
        <w:rPr>
          <w:rFonts w:ascii="Verdana" w:hAnsi="Verdana" w:cs="Arial"/>
          <w:b/>
        </w:rPr>
        <w:t>или</w:t>
      </w:r>
      <w:r w:rsidRPr="00385200">
        <w:rPr>
          <w:rFonts w:ascii="Verdana" w:hAnsi="Verdana" w:cs="Arial"/>
        </w:rPr>
        <w:t xml:space="preserve"> </w:t>
      </w:r>
    </w:p>
    <w:p w:rsidR="005C1726" w:rsidRPr="00385200" w:rsidRDefault="005C1726" w:rsidP="0050504C">
      <w:pPr>
        <w:ind w:left="-851" w:firstLine="708"/>
        <w:jc w:val="both"/>
        <w:rPr>
          <w:rFonts w:ascii="Verdana" w:hAnsi="Verdana" w:cs="Arial"/>
          <w:lang w:val="sr-Cyrl-RS"/>
        </w:rPr>
      </w:pPr>
      <w:r w:rsidRPr="00385200">
        <w:rPr>
          <w:rFonts w:ascii="Verdana" w:hAnsi="Verdana" w:cs="Arial"/>
          <w:lang w:val="sr-Cyrl-RS"/>
        </w:rPr>
        <w:t xml:space="preserve">2. </w:t>
      </w:r>
      <w:r w:rsidRPr="00385200">
        <w:rPr>
          <w:rFonts w:ascii="Verdana" w:hAnsi="Verdana" w:cs="Arial"/>
          <w:b/>
        </w:rPr>
        <w:t>Налог за уплату,</w:t>
      </w:r>
      <w:r w:rsidRPr="00385200">
        <w:rPr>
          <w:rFonts w:ascii="Verdana" w:hAnsi="Verdana" w:cs="Arial"/>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385200">
        <w:rPr>
          <w:rFonts w:ascii="Verdana" w:hAnsi="Verdana" w:cs="Arial"/>
          <w:b/>
        </w:rPr>
        <w:t>или</w:t>
      </w:r>
      <w:r w:rsidRPr="00385200">
        <w:rPr>
          <w:rFonts w:ascii="Verdana" w:hAnsi="Verdana" w:cs="Arial"/>
        </w:rPr>
        <w:t xml:space="preserve"> </w:t>
      </w:r>
    </w:p>
    <w:p w:rsidR="005C1726" w:rsidRPr="00385200" w:rsidRDefault="005C1726" w:rsidP="0050504C">
      <w:pPr>
        <w:ind w:left="-851" w:firstLine="708"/>
        <w:jc w:val="both"/>
        <w:rPr>
          <w:rFonts w:ascii="Verdana" w:hAnsi="Verdana" w:cs="Arial"/>
          <w:lang w:val="sr-Cyrl-RS"/>
        </w:rPr>
      </w:pPr>
      <w:r w:rsidRPr="00385200">
        <w:rPr>
          <w:rFonts w:ascii="Verdana" w:hAnsi="Verdana" w:cs="Arial"/>
          <w:lang w:val="sr-Cyrl-RS"/>
        </w:rPr>
        <w:t xml:space="preserve">3. </w:t>
      </w:r>
      <w:r w:rsidRPr="00385200">
        <w:rPr>
          <w:rFonts w:ascii="Verdana" w:hAnsi="Verdana" w:cs="Arial"/>
          <w:b/>
        </w:rPr>
        <w:t>Потврда издата од стране Републике Србије, Министарства финансија, Управе за трезор,</w:t>
      </w:r>
      <w:r w:rsidRPr="00385200">
        <w:rPr>
          <w:rFonts w:ascii="Verdana" w:hAnsi="Verdana" w:cs="Arial"/>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sidRPr="00385200">
        <w:rPr>
          <w:rFonts w:ascii="Verdana" w:hAnsi="Verdana" w:cs="Arial"/>
          <w:b/>
        </w:rPr>
        <w:t xml:space="preserve"> или</w:t>
      </w:r>
    </w:p>
    <w:p w:rsidR="005C1726" w:rsidRPr="00385200" w:rsidRDefault="005C1726" w:rsidP="0050504C">
      <w:pPr>
        <w:ind w:left="-851" w:firstLine="708"/>
        <w:jc w:val="both"/>
        <w:rPr>
          <w:rFonts w:ascii="Verdana" w:hAnsi="Verdana" w:cs="Arial"/>
          <w:lang w:val="sr-Cyrl-RS"/>
        </w:rPr>
      </w:pPr>
      <w:r w:rsidRPr="00385200">
        <w:rPr>
          <w:rFonts w:ascii="Verdana" w:hAnsi="Verdana" w:cs="Arial"/>
          <w:lang w:val="sr-Cyrl-RS"/>
        </w:rPr>
        <w:t xml:space="preserve">4. </w:t>
      </w:r>
      <w:r w:rsidRPr="00385200">
        <w:rPr>
          <w:rFonts w:ascii="Verdana" w:hAnsi="Verdana" w:cs="Arial"/>
          <w:b/>
        </w:rPr>
        <w:t xml:space="preserve">Потврда издата од стране Народне банке Србије, </w:t>
      </w:r>
      <w:r w:rsidRPr="00385200">
        <w:rPr>
          <w:rFonts w:ascii="Verdana" w:hAnsi="Verdana" w:cs="Arial"/>
        </w:rPr>
        <w:t xml:space="preserve">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w:t>
      </w:r>
      <w:r w:rsidRPr="00385200">
        <w:rPr>
          <w:rFonts w:ascii="Verdana" w:hAnsi="Verdana" w:cs="Arial"/>
        </w:rPr>
        <w:lastRenderedPageBreak/>
        <w:t>Народне банке Србије у складу са ЗЈН и другим прописом.</w:t>
      </w:r>
      <w:r w:rsidR="00762E9A">
        <w:rPr>
          <w:rFonts w:ascii="Verdana" w:hAnsi="Verdana" w:cs="Arial"/>
          <w:lang w:val="sr-Cyrl-RS"/>
        </w:rPr>
        <w:t xml:space="preserve"> </w:t>
      </w:r>
      <w:r w:rsidRPr="00385200">
        <w:rPr>
          <w:rFonts w:ascii="Verdana" w:hAnsi="Verdana" w:cs="Arial"/>
        </w:rPr>
        <w:t>Поступак заштите права регулисан је одредбама чл. 138. - 166. ЗЈН</w:t>
      </w:r>
      <w:r w:rsidRPr="00385200">
        <w:rPr>
          <w:rFonts w:ascii="Verdana" w:hAnsi="Verdana" w:cs="Arial"/>
          <w:lang w:val="sr-Cyrl-RS"/>
        </w:rPr>
        <w:t xml:space="preserve">. </w:t>
      </w:r>
    </w:p>
    <w:p w:rsidR="00782C68" w:rsidRPr="00385200" w:rsidRDefault="0053190E" w:rsidP="0050504C">
      <w:pPr>
        <w:ind w:left="-709" w:right="-285" w:firstLine="709"/>
        <w:jc w:val="both"/>
        <w:rPr>
          <w:rFonts w:ascii="Verdana" w:hAnsi="Verdana" w:cs="Arial"/>
          <w:b/>
          <w:i/>
        </w:rPr>
      </w:pPr>
      <w:r w:rsidRPr="00385200">
        <w:rPr>
          <w:rFonts w:ascii="Verdana" w:hAnsi="Verdana" w:cs="Arial"/>
          <w:b/>
          <w:i/>
          <w:lang w:val="sr-Cyrl-RS"/>
        </w:rPr>
        <w:t>19</w:t>
      </w:r>
      <w:r w:rsidR="00782C68" w:rsidRPr="00385200">
        <w:rPr>
          <w:rFonts w:ascii="Verdana" w:hAnsi="Verdana" w:cs="Arial"/>
          <w:b/>
          <w:i/>
        </w:rPr>
        <w:t>. РОК У КОЈЕМ ЋЕ УГОВОР БИТИ ЗАКЉУЧЕН</w:t>
      </w:r>
    </w:p>
    <w:p w:rsidR="00782C68" w:rsidRPr="00385200" w:rsidRDefault="00782C68" w:rsidP="0050504C">
      <w:pPr>
        <w:suppressAutoHyphens w:val="0"/>
        <w:autoSpaceDE w:val="0"/>
        <w:autoSpaceDN w:val="0"/>
        <w:adjustRightInd w:val="0"/>
        <w:spacing w:line="240" w:lineRule="auto"/>
        <w:ind w:left="-709" w:right="-285" w:firstLine="709"/>
        <w:jc w:val="both"/>
        <w:rPr>
          <w:rFonts w:ascii="Verdana" w:eastAsia="Times New Roman" w:hAnsi="Verdana" w:cs="Arial"/>
          <w:color w:val="auto"/>
          <w:kern w:val="0"/>
          <w:lang w:val="sr-Cyrl-CS" w:eastAsia="en-US"/>
        </w:rPr>
      </w:pPr>
      <w:r w:rsidRPr="00385200">
        <w:rPr>
          <w:rFonts w:ascii="Verdana" w:hAnsi="Verdana" w:cs="Arial"/>
        </w:rPr>
        <w:t xml:space="preserve"> </w:t>
      </w:r>
      <w:r w:rsidRPr="00385200">
        <w:rPr>
          <w:rFonts w:ascii="Verdana" w:eastAsia="Times New Roman" w:hAnsi="Verdana" w:cs="Arial"/>
          <w:color w:val="auto"/>
          <w:kern w:val="0"/>
          <w:lang w:val="ru-RU" w:eastAsia="en-US"/>
        </w:rPr>
        <w:t>Наручилац је дужан да уговор о јавној набавци достави понуђачу којем је уговор додељен у року од осам дана од дана</w:t>
      </w:r>
      <w:r w:rsidRPr="00385200">
        <w:rPr>
          <w:rFonts w:ascii="Verdana" w:eastAsia="Times New Roman" w:hAnsi="Verdana" w:cs="Arial"/>
          <w:color w:val="auto"/>
          <w:kern w:val="0"/>
          <w:lang w:val="sr-Cyrl-CS" w:eastAsia="en-US"/>
        </w:rPr>
        <w:t xml:space="preserve"> </w:t>
      </w:r>
      <w:r w:rsidRPr="00385200">
        <w:rPr>
          <w:rFonts w:ascii="Verdana" w:eastAsia="Times New Roman" w:hAnsi="Verdana" w:cs="Arial"/>
          <w:color w:val="auto"/>
          <w:kern w:val="0"/>
          <w:lang w:val="ru-RU" w:eastAsia="en-US"/>
        </w:rPr>
        <w:t>протека рока за подношење захтева за заштиту права.</w:t>
      </w:r>
    </w:p>
    <w:p w:rsidR="00782C68" w:rsidRPr="00385200" w:rsidRDefault="00782C68" w:rsidP="0050504C">
      <w:pPr>
        <w:suppressAutoHyphens w:val="0"/>
        <w:autoSpaceDE w:val="0"/>
        <w:autoSpaceDN w:val="0"/>
        <w:adjustRightInd w:val="0"/>
        <w:spacing w:line="240" w:lineRule="auto"/>
        <w:ind w:left="-709" w:right="-285" w:firstLine="709"/>
        <w:jc w:val="both"/>
        <w:rPr>
          <w:rFonts w:ascii="Verdana" w:eastAsia="Times New Roman" w:hAnsi="Verdana"/>
          <w:color w:val="auto"/>
          <w:kern w:val="0"/>
          <w:lang w:val="sr-Cyrl-CS" w:eastAsia="en-US"/>
        </w:rPr>
      </w:pPr>
      <w:r w:rsidRPr="00385200">
        <w:rPr>
          <w:rFonts w:ascii="Verdana" w:eastAsia="Times New Roman" w:hAnsi="Verdana" w:cs="Arial"/>
          <w:color w:val="auto"/>
          <w:kern w:val="0"/>
          <w:lang w:val="sr-Cyrl-CS" w:eastAsia="en-US"/>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w:t>
      </w:r>
      <w:r w:rsidRPr="00385200">
        <w:rPr>
          <w:rFonts w:ascii="Verdana" w:eastAsia="Times New Roman" w:hAnsi="Verdana"/>
          <w:color w:val="auto"/>
          <w:kern w:val="0"/>
          <w:lang w:val="sr-Cyrl-CS" w:eastAsia="en-US"/>
        </w:rPr>
        <w:t>.</w:t>
      </w:r>
    </w:p>
    <w:p w:rsidR="00782C68" w:rsidRDefault="00782C68" w:rsidP="0050504C">
      <w:pPr>
        <w:ind w:left="-709" w:right="-285" w:firstLine="709"/>
        <w:jc w:val="both"/>
        <w:rPr>
          <w:rFonts w:ascii="Verdana" w:hAnsi="Verdana" w:cs="Arial"/>
        </w:rPr>
      </w:pPr>
      <w:r w:rsidRPr="00385200">
        <w:rPr>
          <w:rFonts w:ascii="Verdana" w:hAnsi="Verdana" w:cs="Arial"/>
        </w:rPr>
        <w:t xml:space="preserve">У случају да је поднета само једна понуда наручилац може закључити уговор пре истека рока за подношење </w:t>
      </w:r>
      <w:r w:rsidRPr="00385200">
        <w:rPr>
          <w:rFonts w:ascii="Verdana" w:hAnsi="Verdana" w:cs="Arial"/>
          <w:color w:val="auto"/>
        </w:rPr>
        <w:t>захтева</w:t>
      </w:r>
      <w:r w:rsidRPr="00385200">
        <w:rPr>
          <w:rFonts w:ascii="Verdana" w:hAnsi="Verdana" w:cs="Arial"/>
        </w:rPr>
        <w:t xml:space="preserve"> за заштиту права, у складу са чланом 112. </w:t>
      </w:r>
      <w:proofErr w:type="gramStart"/>
      <w:r w:rsidRPr="00385200">
        <w:rPr>
          <w:rFonts w:ascii="Verdana" w:hAnsi="Verdana" w:cs="Arial"/>
        </w:rPr>
        <w:t>став</w:t>
      </w:r>
      <w:proofErr w:type="gramEnd"/>
      <w:r w:rsidRPr="00385200">
        <w:rPr>
          <w:rFonts w:ascii="Verdana" w:hAnsi="Verdana" w:cs="Arial"/>
        </w:rPr>
        <w:t xml:space="preserve"> 2. </w:t>
      </w:r>
      <w:proofErr w:type="gramStart"/>
      <w:r w:rsidRPr="00385200">
        <w:rPr>
          <w:rFonts w:ascii="Verdana" w:hAnsi="Verdana" w:cs="Arial"/>
        </w:rPr>
        <w:t>тачка</w:t>
      </w:r>
      <w:proofErr w:type="gramEnd"/>
      <w:r w:rsidRPr="00385200">
        <w:rPr>
          <w:rFonts w:ascii="Verdana" w:hAnsi="Verdana" w:cs="Arial"/>
        </w:rPr>
        <w:t xml:space="preserve"> 5) Закона. </w:t>
      </w:r>
    </w:p>
    <w:p w:rsidR="00014198" w:rsidRDefault="00014198"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DA23A1" w:rsidRDefault="00DA23A1"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731FAB" w:rsidRDefault="00731FAB" w:rsidP="00782C68">
      <w:pPr>
        <w:jc w:val="both"/>
        <w:rPr>
          <w:rFonts w:ascii="Verdana" w:hAnsi="Verdana" w:cs="Arial"/>
          <w:lang w:val="sr-Cyrl-RS"/>
        </w:rPr>
      </w:pPr>
    </w:p>
    <w:p w:rsidR="00731FAB" w:rsidRDefault="00731FAB" w:rsidP="00782C68">
      <w:pPr>
        <w:jc w:val="both"/>
        <w:rPr>
          <w:rFonts w:ascii="Verdana" w:hAnsi="Verdana" w:cs="Arial"/>
          <w:lang w:val="sr-Cyrl-RS"/>
        </w:rPr>
      </w:pPr>
    </w:p>
    <w:p w:rsidR="00731FAB" w:rsidRDefault="00731FAB" w:rsidP="00782C68">
      <w:pPr>
        <w:jc w:val="both"/>
        <w:rPr>
          <w:rFonts w:ascii="Verdana" w:hAnsi="Verdana" w:cs="Arial"/>
          <w:lang w:val="sr-Cyrl-RS"/>
        </w:rPr>
      </w:pPr>
    </w:p>
    <w:p w:rsidR="00731FAB" w:rsidRDefault="00731FAB"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946E79" w:rsidRDefault="00946E79" w:rsidP="00782C68">
      <w:pPr>
        <w:jc w:val="both"/>
        <w:rPr>
          <w:rFonts w:ascii="Verdana" w:hAnsi="Verdana" w:cs="Arial"/>
          <w:lang w:val="sr-Cyrl-RS"/>
        </w:rPr>
      </w:pPr>
    </w:p>
    <w:p w:rsidR="00782C68" w:rsidRDefault="00782C68" w:rsidP="000458AB">
      <w:pPr>
        <w:shd w:val="clear" w:color="auto" w:fill="C6D9F1"/>
        <w:tabs>
          <w:tab w:val="left" w:pos="4962"/>
        </w:tabs>
        <w:jc w:val="center"/>
        <w:rPr>
          <w:rFonts w:ascii="Verdana" w:hAnsi="Verdana" w:cs="Arial"/>
          <w:b/>
          <w:bCs/>
          <w:i/>
          <w:iCs/>
          <w:sz w:val="28"/>
          <w:szCs w:val="28"/>
          <w:lang w:val="sr-Cyrl-RS"/>
        </w:rPr>
      </w:pPr>
      <w:r w:rsidRPr="00385200">
        <w:rPr>
          <w:rFonts w:ascii="Verdana" w:hAnsi="Verdana" w:cs="Arial"/>
          <w:b/>
          <w:bCs/>
          <w:i/>
          <w:iCs/>
          <w:sz w:val="28"/>
          <w:szCs w:val="28"/>
        </w:rPr>
        <w:t xml:space="preserve">                  </w:t>
      </w:r>
      <w:r w:rsidR="000458AB">
        <w:rPr>
          <w:rFonts w:ascii="Verdana" w:hAnsi="Verdana" w:cs="Arial"/>
          <w:b/>
          <w:bCs/>
          <w:i/>
          <w:iCs/>
          <w:sz w:val="28"/>
          <w:szCs w:val="28"/>
          <w:lang w:val="sr-Cyrl-RS"/>
        </w:rPr>
        <w:t xml:space="preserve">                                    </w:t>
      </w:r>
      <w:r w:rsidRPr="00385200">
        <w:rPr>
          <w:rFonts w:ascii="Verdana" w:hAnsi="Verdana" w:cs="Arial"/>
          <w:b/>
          <w:bCs/>
          <w:i/>
          <w:iCs/>
          <w:sz w:val="28"/>
          <w:szCs w:val="28"/>
        </w:rPr>
        <w:t xml:space="preserve"> </w:t>
      </w:r>
      <w:r w:rsidR="000458AB" w:rsidRPr="00385200">
        <w:rPr>
          <w:rFonts w:ascii="Verdana" w:hAnsi="Verdana" w:cs="Arial"/>
          <w:b/>
          <w:bCs/>
          <w:i/>
          <w:iCs/>
          <w:color w:val="C00000"/>
          <w:sz w:val="28"/>
          <w:szCs w:val="28"/>
        </w:rPr>
        <w:t>Образац бр. 2</w:t>
      </w:r>
      <w:r w:rsidRPr="00385200">
        <w:rPr>
          <w:rFonts w:ascii="Verdana" w:hAnsi="Verdana" w:cs="Arial"/>
          <w:b/>
          <w:bCs/>
          <w:i/>
          <w:iCs/>
          <w:sz w:val="28"/>
          <w:szCs w:val="28"/>
        </w:rPr>
        <w:t xml:space="preserve">                                                               </w:t>
      </w:r>
      <w:r w:rsidR="000458AB">
        <w:rPr>
          <w:rFonts w:ascii="Verdana" w:hAnsi="Verdana" w:cs="Arial"/>
          <w:b/>
          <w:bCs/>
          <w:i/>
          <w:iCs/>
          <w:sz w:val="28"/>
          <w:szCs w:val="28"/>
          <w:lang w:val="sr-Cyrl-RS"/>
        </w:rPr>
        <w:t xml:space="preserve">                                                                                                                                          </w:t>
      </w:r>
    </w:p>
    <w:p w:rsidR="00782C68" w:rsidRPr="00385200" w:rsidRDefault="00782C68" w:rsidP="00782C68">
      <w:pPr>
        <w:shd w:val="clear" w:color="auto" w:fill="C6D9F1"/>
        <w:jc w:val="center"/>
        <w:rPr>
          <w:rFonts w:ascii="Verdana" w:hAnsi="Verdana" w:cs="Arial"/>
          <w:b/>
          <w:bCs/>
          <w:i/>
          <w:iCs/>
          <w:sz w:val="28"/>
          <w:szCs w:val="28"/>
        </w:rPr>
      </w:pPr>
      <w:r w:rsidRPr="00385200">
        <w:rPr>
          <w:rFonts w:ascii="Verdana" w:hAnsi="Verdana" w:cs="Arial"/>
          <w:b/>
          <w:bCs/>
          <w:i/>
          <w:iCs/>
          <w:sz w:val="28"/>
          <w:szCs w:val="28"/>
        </w:rPr>
        <w:t>VI ОБРАЗАЦ ПОНУДЕ ЗА УГАЉ И ДРВА ЗА ОГРЕВ</w:t>
      </w:r>
    </w:p>
    <w:p w:rsidR="00782C68" w:rsidRPr="00385200" w:rsidRDefault="00782C68" w:rsidP="00782C68">
      <w:pPr>
        <w:rPr>
          <w:rFonts w:ascii="Verdana" w:hAnsi="Verdana" w:cs="Arial"/>
          <w:b/>
          <w:bCs/>
          <w:i/>
          <w:iCs/>
          <w:sz w:val="28"/>
          <w:szCs w:val="28"/>
        </w:rPr>
      </w:pPr>
    </w:p>
    <w:p w:rsidR="00782C68" w:rsidRPr="00385200" w:rsidRDefault="00782C68" w:rsidP="00782C68">
      <w:pPr>
        <w:ind w:right="-421"/>
        <w:rPr>
          <w:rFonts w:ascii="Verdana" w:hAnsi="Verdana" w:cs="Arial"/>
          <w:i/>
          <w:iCs/>
        </w:rPr>
      </w:pPr>
      <w:r w:rsidRPr="00385200">
        <w:rPr>
          <w:rFonts w:ascii="Verdana" w:hAnsi="Verdana" w:cs="Arial"/>
          <w:iCs/>
        </w:rPr>
        <w:t>Понуда бр ________________ од __________________ за јавну набавку угља и дрва</w:t>
      </w:r>
      <w:r w:rsidRPr="00385200">
        <w:rPr>
          <w:rFonts w:ascii="Verdana" w:hAnsi="Verdana" w:cs="Arial"/>
          <w:bCs/>
          <w:iCs/>
        </w:rPr>
        <w:t xml:space="preserve">, </w:t>
      </w:r>
      <w:r w:rsidRPr="00385200">
        <w:rPr>
          <w:rFonts w:ascii="Verdana" w:hAnsi="Verdana" w:cs="Arial"/>
          <w:b/>
          <w:iCs/>
        </w:rPr>
        <w:t>ЈН број 1.1.</w:t>
      </w:r>
      <w:r w:rsidR="00834AD9" w:rsidRPr="00385200">
        <w:rPr>
          <w:rFonts w:ascii="Verdana" w:hAnsi="Verdana" w:cs="Arial"/>
          <w:b/>
          <w:iCs/>
          <w:lang w:val="sr-Cyrl-RS"/>
        </w:rPr>
        <w:t>2</w:t>
      </w:r>
      <w:r w:rsidRPr="00385200">
        <w:rPr>
          <w:rFonts w:ascii="Verdana" w:hAnsi="Verdana" w:cs="Arial"/>
          <w:b/>
          <w:iCs/>
        </w:rPr>
        <w:t>/201</w:t>
      </w:r>
      <w:r w:rsidR="006C4129">
        <w:rPr>
          <w:rFonts w:ascii="Verdana" w:hAnsi="Verdana" w:cs="Arial"/>
          <w:b/>
          <w:iCs/>
          <w:lang w:val="sr-Cyrl-RS"/>
        </w:rPr>
        <w:t>9</w:t>
      </w:r>
      <w:r w:rsidRPr="00385200">
        <w:rPr>
          <w:rFonts w:ascii="Verdana" w:hAnsi="Verdana" w:cs="Arial"/>
          <w:iCs/>
        </w:rPr>
        <w:t xml:space="preserve"> </w:t>
      </w:r>
    </w:p>
    <w:p w:rsidR="00782C68" w:rsidRPr="00385200" w:rsidRDefault="00782C68" w:rsidP="00782C68">
      <w:pPr>
        <w:rPr>
          <w:rFonts w:ascii="Verdana" w:hAnsi="Verdana" w:cs="Arial"/>
          <w:i/>
          <w:iCs/>
        </w:rPr>
      </w:pPr>
      <w:proofErr w:type="gramStart"/>
      <w:r w:rsidRPr="00385200">
        <w:rPr>
          <w:rFonts w:ascii="Verdana" w:hAnsi="Verdana" w:cs="Arial"/>
          <w:b/>
          <w:bCs/>
          <w:i/>
          <w:iCs/>
        </w:rPr>
        <w:t>1)ОПШТИ</w:t>
      </w:r>
      <w:proofErr w:type="gramEnd"/>
      <w:r w:rsidRPr="00385200">
        <w:rPr>
          <w:rFonts w:ascii="Verdana" w:hAnsi="Verdana" w:cs="Arial"/>
          <w:b/>
          <w:bCs/>
          <w:i/>
          <w:iCs/>
        </w:rPr>
        <w:t xml:space="preserve"> ПОДАЦИ О ПОНУЂАЧУ</w:t>
      </w:r>
    </w:p>
    <w:tbl>
      <w:tblPr>
        <w:tblW w:w="0" w:type="auto"/>
        <w:tblInd w:w="-15" w:type="dxa"/>
        <w:tblLayout w:type="fixed"/>
        <w:tblLook w:val="04A0" w:firstRow="1" w:lastRow="0" w:firstColumn="1" w:lastColumn="0" w:noHBand="0" w:noVBand="1"/>
      </w:tblPr>
      <w:tblGrid>
        <w:gridCol w:w="4621"/>
        <w:gridCol w:w="4650"/>
      </w:tblGrid>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rPr>
            </w:pPr>
            <w:r w:rsidRPr="00385200">
              <w:rPr>
                <w:rFonts w:ascii="Verdana" w:hAnsi="Verdana" w:cs="Arial"/>
                <w:i/>
                <w:iCs/>
              </w:rPr>
              <w:t>Назив понуђача:</w:t>
            </w:r>
          </w:p>
          <w:p w:rsidR="00782C68" w:rsidRPr="00385200" w:rsidRDefault="00782C68">
            <w:pPr>
              <w:jc w:val="both"/>
              <w:rPr>
                <w:rFonts w:ascii="Verdana" w:hAnsi="Verdana" w:cs="Arial"/>
                <w:b/>
                <w:bCs/>
                <w:i/>
                <w:iCs/>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rPr>
            </w:pPr>
          </w:p>
          <w:p w:rsidR="00782C68" w:rsidRPr="00385200" w:rsidRDefault="00782C68">
            <w:pPr>
              <w:rPr>
                <w:rFonts w:ascii="Verdana" w:hAnsi="Verdana" w:cs="Arial"/>
                <w:b/>
                <w:bCs/>
                <w:i/>
                <w:iCs/>
              </w:rPr>
            </w:pPr>
          </w:p>
          <w:p w:rsidR="00782C68" w:rsidRPr="00385200" w:rsidRDefault="00782C68">
            <w:pPr>
              <w:rPr>
                <w:rFonts w:ascii="Verdana" w:hAnsi="Verdana" w:cs="Arial"/>
                <w:b/>
                <w:bCs/>
                <w:i/>
                <w:iCs/>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rPr>
            </w:pPr>
            <w:r w:rsidRPr="00385200">
              <w:rPr>
                <w:rFonts w:ascii="Verdana" w:hAnsi="Verdana" w:cs="Arial"/>
                <w:i/>
                <w:iCs/>
              </w:rPr>
              <w:t>Адреса понуђача:</w:t>
            </w:r>
          </w:p>
          <w:p w:rsidR="00782C68" w:rsidRPr="00385200" w:rsidRDefault="00782C68">
            <w:pPr>
              <w:jc w:val="both"/>
              <w:rPr>
                <w:rFonts w:ascii="Verdana" w:hAnsi="Verdana" w:cs="Arial"/>
                <w:b/>
                <w:bCs/>
                <w:i/>
                <w:iCs/>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rPr>
            </w:pPr>
          </w:p>
          <w:p w:rsidR="00782C68" w:rsidRPr="00385200" w:rsidRDefault="00782C68">
            <w:pPr>
              <w:rPr>
                <w:rFonts w:ascii="Verdana" w:hAnsi="Verdana" w:cs="Arial"/>
                <w:b/>
                <w:bCs/>
                <w:i/>
                <w:iCs/>
              </w:rPr>
            </w:pPr>
          </w:p>
          <w:p w:rsidR="00782C68" w:rsidRPr="00385200" w:rsidRDefault="00782C68">
            <w:pPr>
              <w:rPr>
                <w:rFonts w:ascii="Verdana" w:hAnsi="Verdana" w:cs="Arial"/>
                <w:b/>
                <w:bCs/>
                <w:i/>
                <w:iCs/>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rPr>
            </w:pPr>
            <w:r w:rsidRPr="00385200">
              <w:rPr>
                <w:rFonts w:ascii="Verdana" w:hAnsi="Verdana" w:cs="Arial"/>
                <w:i/>
                <w:iCs/>
              </w:rPr>
              <w:t>Матични број понуђача:</w:t>
            </w:r>
          </w:p>
          <w:p w:rsidR="00782C68" w:rsidRPr="00385200" w:rsidRDefault="00782C68">
            <w:pPr>
              <w:jc w:val="both"/>
              <w:rPr>
                <w:rFonts w:ascii="Verdana" w:hAnsi="Verdana" w:cs="Arial"/>
                <w:b/>
                <w:bCs/>
                <w:i/>
                <w:iCs/>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rPr>
            </w:pPr>
          </w:p>
          <w:p w:rsidR="00782C68" w:rsidRPr="00385200" w:rsidRDefault="00782C68">
            <w:pPr>
              <w:rPr>
                <w:rFonts w:ascii="Verdana" w:hAnsi="Verdana" w:cs="Arial"/>
                <w:b/>
                <w:bCs/>
                <w:i/>
                <w:iCs/>
              </w:rPr>
            </w:pPr>
          </w:p>
          <w:p w:rsidR="00782C68" w:rsidRPr="00385200" w:rsidRDefault="00782C68">
            <w:pPr>
              <w:rPr>
                <w:rFonts w:ascii="Verdana" w:hAnsi="Verdana" w:cs="Arial"/>
                <w:b/>
                <w:bCs/>
                <w:i/>
                <w:iCs/>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lang w:val="ru-RU"/>
              </w:rPr>
            </w:pPr>
            <w:r w:rsidRPr="00385200">
              <w:rPr>
                <w:rFonts w:ascii="Verdana" w:hAnsi="Verdana" w:cs="Arial"/>
                <w:i/>
                <w:iCs/>
                <w:lang w:val="ru-RU"/>
              </w:rPr>
              <w:t>Порески идентификациони број понуђача (ПИБ):</w:t>
            </w:r>
          </w:p>
          <w:p w:rsidR="00782C68" w:rsidRPr="00385200" w:rsidRDefault="00782C68">
            <w:pPr>
              <w:jc w:val="both"/>
              <w:rPr>
                <w:rFonts w:ascii="Verdana" w:hAnsi="Verdana" w:cs="Arial"/>
                <w:b/>
                <w:bCs/>
                <w:i/>
                <w:iCs/>
                <w:lang w:val="ru-RU"/>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lang w:val="ru-RU"/>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rPr>
            </w:pPr>
            <w:r w:rsidRPr="00385200">
              <w:rPr>
                <w:rFonts w:ascii="Verdana" w:hAnsi="Verdana" w:cs="Arial"/>
                <w:i/>
                <w:iCs/>
              </w:rPr>
              <w:t>Име особе за контакт:</w:t>
            </w:r>
          </w:p>
          <w:p w:rsidR="00782C68" w:rsidRPr="00385200" w:rsidRDefault="00782C68">
            <w:pPr>
              <w:jc w:val="both"/>
              <w:rPr>
                <w:rFonts w:ascii="Verdana" w:hAnsi="Verdana" w:cs="Arial"/>
                <w:b/>
                <w:bCs/>
                <w:i/>
                <w:iCs/>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rPr>
            </w:pPr>
          </w:p>
          <w:p w:rsidR="00782C68" w:rsidRPr="00385200" w:rsidRDefault="00782C68">
            <w:pPr>
              <w:rPr>
                <w:rFonts w:ascii="Verdana" w:hAnsi="Verdana" w:cs="Arial"/>
                <w:b/>
                <w:bCs/>
                <w:i/>
                <w:iCs/>
              </w:rPr>
            </w:pPr>
          </w:p>
          <w:p w:rsidR="00782C68" w:rsidRPr="00385200" w:rsidRDefault="00782C68">
            <w:pPr>
              <w:rPr>
                <w:rFonts w:ascii="Verdana" w:hAnsi="Verdana" w:cs="Arial"/>
                <w:b/>
                <w:bCs/>
                <w:i/>
                <w:iCs/>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lang w:val="ru-RU"/>
              </w:rPr>
            </w:pPr>
            <w:r w:rsidRPr="00385200">
              <w:rPr>
                <w:rFonts w:ascii="Verdana" w:hAnsi="Verdana" w:cs="Arial"/>
                <w:i/>
                <w:iCs/>
                <w:lang w:val="ru-RU"/>
              </w:rPr>
              <w:t>Електронска адреса понуђача (</w:t>
            </w:r>
            <w:r w:rsidRPr="00385200">
              <w:rPr>
                <w:rFonts w:ascii="Verdana" w:hAnsi="Verdana" w:cs="Arial"/>
                <w:i/>
                <w:iCs/>
              </w:rPr>
              <w:t>e</w:t>
            </w:r>
            <w:r w:rsidRPr="00385200">
              <w:rPr>
                <w:rFonts w:ascii="Verdana" w:hAnsi="Verdana" w:cs="Arial"/>
                <w:i/>
                <w:iCs/>
                <w:lang w:val="ru-RU"/>
              </w:rPr>
              <w:t>-</w:t>
            </w:r>
            <w:r w:rsidRPr="00385200">
              <w:rPr>
                <w:rFonts w:ascii="Verdana" w:hAnsi="Verdana" w:cs="Arial"/>
                <w:i/>
                <w:iCs/>
              </w:rPr>
              <w:t>mail</w:t>
            </w:r>
            <w:r w:rsidRPr="00385200">
              <w:rPr>
                <w:rFonts w:ascii="Verdana" w:hAnsi="Verdana" w:cs="Arial"/>
                <w:i/>
                <w:iCs/>
                <w:lang w:val="ru-RU"/>
              </w:rPr>
              <w:t>):</w:t>
            </w:r>
          </w:p>
          <w:p w:rsidR="00782C68" w:rsidRPr="00385200" w:rsidRDefault="00782C68">
            <w:pPr>
              <w:jc w:val="both"/>
              <w:rPr>
                <w:rFonts w:ascii="Verdana" w:hAnsi="Verdana" w:cs="Arial"/>
                <w:b/>
                <w:bCs/>
                <w:i/>
                <w:iCs/>
                <w:lang w:val="ru-RU"/>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lang w:val="ru-RU"/>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rPr>
            </w:pPr>
            <w:r w:rsidRPr="00385200">
              <w:rPr>
                <w:rFonts w:ascii="Verdana" w:hAnsi="Verdana" w:cs="Arial"/>
                <w:i/>
                <w:iCs/>
              </w:rPr>
              <w:t>Телефон:</w:t>
            </w:r>
          </w:p>
          <w:p w:rsidR="00782C68" w:rsidRPr="00385200" w:rsidRDefault="00782C68">
            <w:pPr>
              <w:jc w:val="both"/>
              <w:rPr>
                <w:rFonts w:ascii="Verdana" w:hAnsi="Verdana" w:cs="Arial"/>
                <w:b/>
                <w:bCs/>
                <w:i/>
                <w:iCs/>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rPr>
            </w:pPr>
          </w:p>
          <w:p w:rsidR="00782C68" w:rsidRPr="00385200" w:rsidRDefault="00782C68">
            <w:pPr>
              <w:rPr>
                <w:rFonts w:ascii="Verdana" w:hAnsi="Verdana" w:cs="Arial"/>
                <w:b/>
                <w:bCs/>
                <w:i/>
                <w:iCs/>
              </w:rPr>
            </w:pPr>
          </w:p>
          <w:p w:rsidR="00782C68" w:rsidRPr="00385200" w:rsidRDefault="00782C68">
            <w:pPr>
              <w:rPr>
                <w:rFonts w:ascii="Verdana" w:hAnsi="Verdana" w:cs="Arial"/>
                <w:b/>
                <w:bCs/>
                <w:i/>
                <w:iCs/>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rPr>
            </w:pPr>
            <w:r w:rsidRPr="00385200">
              <w:rPr>
                <w:rFonts w:ascii="Verdana" w:hAnsi="Verdana" w:cs="Arial"/>
                <w:i/>
                <w:iCs/>
              </w:rPr>
              <w:t>Телефакс:</w:t>
            </w:r>
          </w:p>
          <w:p w:rsidR="00782C68" w:rsidRPr="00385200" w:rsidRDefault="00782C68">
            <w:pPr>
              <w:jc w:val="both"/>
              <w:rPr>
                <w:rFonts w:ascii="Verdana" w:hAnsi="Verdana" w:cs="Arial"/>
                <w:b/>
                <w:bCs/>
                <w:i/>
                <w:iCs/>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rPr>
            </w:pPr>
          </w:p>
          <w:p w:rsidR="00782C68" w:rsidRPr="00385200" w:rsidRDefault="00782C68">
            <w:pPr>
              <w:rPr>
                <w:rFonts w:ascii="Verdana" w:hAnsi="Verdana" w:cs="Arial"/>
                <w:b/>
                <w:bCs/>
                <w:i/>
                <w:iCs/>
              </w:rPr>
            </w:pPr>
          </w:p>
          <w:p w:rsidR="00782C68" w:rsidRPr="00385200" w:rsidRDefault="00782C68">
            <w:pPr>
              <w:rPr>
                <w:rFonts w:ascii="Verdana" w:hAnsi="Verdana" w:cs="Arial"/>
                <w:b/>
                <w:bCs/>
                <w:i/>
                <w:iCs/>
              </w:rPr>
            </w:pPr>
          </w:p>
        </w:tc>
      </w:tr>
      <w:tr w:rsidR="00782C68" w:rsidRPr="00385200" w:rsidTr="00782C68">
        <w:tc>
          <w:tcPr>
            <w:tcW w:w="4621"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hAnsi="Verdana" w:cs="Arial"/>
                <w:b/>
                <w:bCs/>
                <w:i/>
                <w:iCs/>
                <w:lang w:val="ru-RU"/>
              </w:rPr>
            </w:pPr>
            <w:r w:rsidRPr="00385200">
              <w:rPr>
                <w:rFonts w:ascii="Verdana" w:hAnsi="Verdana" w:cs="Arial"/>
                <w:i/>
                <w:iCs/>
                <w:lang w:val="ru-RU"/>
              </w:rPr>
              <w:t>Број рачуна понуђача и назив банке:</w:t>
            </w:r>
          </w:p>
          <w:p w:rsidR="00782C68" w:rsidRPr="00385200" w:rsidRDefault="00782C68">
            <w:pPr>
              <w:jc w:val="both"/>
              <w:rPr>
                <w:rFonts w:ascii="Verdana" w:hAnsi="Verdana" w:cs="Arial"/>
                <w:b/>
                <w:bCs/>
                <w:i/>
                <w:iCs/>
                <w:lang w:val="ru-RU"/>
              </w:rPr>
            </w:pP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b/>
                <w:bCs/>
                <w:i/>
                <w:iCs/>
                <w:lang w:val="ru-RU"/>
              </w:rPr>
            </w:pPr>
          </w:p>
          <w:p w:rsidR="00782C68" w:rsidRPr="00385200" w:rsidRDefault="00782C68">
            <w:pPr>
              <w:rPr>
                <w:rFonts w:ascii="Verdana" w:hAnsi="Verdana" w:cs="Arial"/>
                <w:b/>
                <w:bCs/>
                <w:i/>
                <w:iCs/>
                <w:lang w:val="ru-RU"/>
              </w:rPr>
            </w:pPr>
          </w:p>
          <w:p w:rsidR="00782C68" w:rsidRPr="00385200" w:rsidRDefault="00782C68">
            <w:pPr>
              <w:rPr>
                <w:rFonts w:ascii="Verdana" w:hAnsi="Verdana" w:cs="Arial"/>
                <w:b/>
                <w:bCs/>
                <w:i/>
                <w:iCs/>
                <w:lang w:val="ru-RU"/>
              </w:rPr>
            </w:pPr>
          </w:p>
        </w:tc>
      </w:tr>
      <w:tr w:rsidR="00782C68" w:rsidRPr="00385200" w:rsidTr="00782C68">
        <w:tc>
          <w:tcPr>
            <w:tcW w:w="4621" w:type="dxa"/>
            <w:tcBorders>
              <w:top w:val="single" w:sz="4" w:space="0" w:color="000000"/>
              <w:left w:val="single" w:sz="4" w:space="0" w:color="000000"/>
              <w:bottom w:val="single" w:sz="4" w:space="0" w:color="000000"/>
              <w:right w:val="nil"/>
            </w:tcBorders>
            <w:hideMark/>
          </w:tcPr>
          <w:p w:rsidR="00782C68" w:rsidRPr="00385200" w:rsidRDefault="00782C68">
            <w:pPr>
              <w:jc w:val="both"/>
              <w:rPr>
                <w:rFonts w:ascii="Verdana" w:hAnsi="Verdana" w:cs="Arial"/>
                <w:b/>
                <w:bCs/>
                <w:i/>
                <w:iCs/>
                <w:lang w:val="ru-RU"/>
              </w:rPr>
            </w:pPr>
            <w:r w:rsidRPr="00385200">
              <w:rPr>
                <w:rFonts w:ascii="Verdana" w:hAnsi="Verdana" w:cs="Arial"/>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ind w:firstLine="708"/>
              <w:rPr>
                <w:rFonts w:ascii="Verdana" w:hAnsi="Verdana" w:cs="Arial"/>
                <w:b/>
                <w:bCs/>
                <w:i/>
                <w:iCs/>
                <w:lang w:val="ru-RU"/>
              </w:rPr>
            </w:pPr>
          </w:p>
          <w:p w:rsidR="00782C68" w:rsidRPr="00385200" w:rsidRDefault="00782C68">
            <w:pPr>
              <w:ind w:firstLine="708"/>
              <w:rPr>
                <w:rFonts w:ascii="Verdana" w:hAnsi="Verdana" w:cs="Arial"/>
                <w:b/>
                <w:bCs/>
                <w:i/>
                <w:iCs/>
                <w:lang w:val="ru-RU"/>
              </w:rPr>
            </w:pPr>
          </w:p>
          <w:p w:rsidR="00782C68" w:rsidRPr="00385200" w:rsidRDefault="00782C68">
            <w:pPr>
              <w:ind w:firstLine="708"/>
              <w:rPr>
                <w:rFonts w:ascii="Verdana" w:hAnsi="Verdana" w:cs="Arial"/>
                <w:b/>
                <w:bCs/>
                <w:i/>
                <w:iCs/>
                <w:lang w:val="ru-RU"/>
              </w:rPr>
            </w:pPr>
          </w:p>
        </w:tc>
      </w:tr>
    </w:tbl>
    <w:p w:rsidR="00782C68" w:rsidRPr="00385200" w:rsidRDefault="00782C68" w:rsidP="00782C68">
      <w:pPr>
        <w:rPr>
          <w:rFonts w:ascii="Verdana" w:hAnsi="Verdana"/>
        </w:rPr>
      </w:pPr>
      <w:r w:rsidRPr="00385200">
        <w:rPr>
          <w:rFonts w:ascii="Verdana" w:eastAsia="TimesNewRomanPSMT" w:hAnsi="Verdana" w:cs="Arial"/>
          <w:b/>
          <w:bCs/>
          <w:i/>
          <w:iCs/>
        </w:rPr>
        <w:t xml:space="preserve">2) ПОНУДУ ПОДНОСИ: </w:t>
      </w:r>
    </w:p>
    <w:tbl>
      <w:tblPr>
        <w:tblW w:w="0" w:type="auto"/>
        <w:tblInd w:w="-15" w:type="dxa"/>
        <w:tblLayout w:type="fixed"/>
        <w:tblLook w:val="04A0" w:firstRow="1" w:lastRow="0" w:firstColumn="1" w:lastColumn="0" w:noHBand="0" w:noVBand="1"/>
      </w:tblPr>
      <w:tblGrid>
        <w:gridCol w:w="9272"/>
      </w:tblGrid>
      <w:tr w:rsidR="00782C68" w:rsidRPr="00385200" w:rsidTr="00782C68">
        <w:tc>
          <w:tcPr>
            <w:tcW w:w="9272"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center"/>
              <w:rPr>
                <w:rFonts w:ascii="Verdana" w:hAnsi="Verdana"/>
              </w:rPr>
            </w:pPr>
          </w:p>
          <w:p w:rsidR="00782C68" w:rsidRPr="00385200" w:rsidRDefault="00782C68">
            <w:pPr>
              <w:jc w:val="center"/>
              <w:rPr>
                <w:rFonts w:ascii="Verdana" w:eastAsia="TimesNewRomanPSMT" w:hAnsi="Verdana" w:cs="Arial"/>
                <w:b/>
                <w:bCs/>
              </w:rPr>
            </w:pPr>
            <w:r w:rsidRPr="00385200">
              <w:rPr>
                <w:rFonts w:ascii="Verdana" w:eastAsia="TimesNewRomanPSMT" w:hAnsi="Verdana" w:cs="Arial"/>
                <w:b/>
                <w:bCs/>
              </w:rPr>
              <w:t xml:space="preserve">А) САМОСТАЛНО </w:t>
            </w:r>
          </w:p>
        </w:tc>
      </w:tr>
      <w:tr w:rsidR="00782C68" w:rsidRPr="00385200" w:rsidTr="00782C68">
        <w:tc>
          <w:tcPr>
            <w:tcW w:w="9272"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center"/>
              <w:rPr>
                <w:rFonts w:ascii="Verdana" w:eastAsia="TimesNewRomanPSMT" w:hAnsi="Verdana" w:cs="Arial"/>
                <w:b/>
                <w:bCs/>
              </w:rPr>
            </w:pPr>
          </w:p>
          <w:p w:rsidR="00782C68" w:rsidRPr="00385200" w:rsidRDefault="00782C68">
            <w:pPr>
              <w:jc w:val="center"/>
              <w:rPr>
                <w:rFonts w:ascii="Verdana" w:eastAsia="TimesNewRomanPSMT" w:hAnsi="Verdana" w:cs="Arial"/>
                <w:b/>
                <w:bCs/>
              </w:rPr>
            </w:pPr>
            <w:r w:rsidRPr="00385200">
              <w:rPr>
                <w:rFonts w:ascii="Verdana" w:eastAsia="TimesNewRomanPSMT" w:hAnsi="Verdana" w:cs="Arial"/>
                <w:b/>
                <w:bCs/>
              </w:rPr>
              <w:t>Б) СА ПОДИЗВОЂАЧЕМ</w:t>
            </w:r>
          </w:p>
        </w:tc>
      </w:tr>
      <w:tr w:rsidR="00782C68" w:rsidRPr="00385200" w:rsidTr="00782C68">
        <w:tc>
          <w:tcPr>
            <w:tcW w:w="9272"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center"/>
              <w:rPr>
                <w:rFonts w:ascii="Verdana" w:eastAsia="TimesNewRomanPSMT" w:hAnsi="Verdana" w:cs="Arial"/>
                <w:b/>
                <w:bCs/>
              </w:rPr>
            </w:pPr>
          </w:p>
          <w:p w:rsidR="00782C68" w:rsidRPr="00385200" w:rsidRDefault="00782C68">
            <w:pPr>
              <w:jc w:val="center"/>
              <w:rPr>
                <w:rFonts w:ascii="Verdana" w:hAnsi="Verdana" w:cs="Arial"/>
                <w:b/>
                <w:i/>
                <w:iCs/>
                <w:lang w:val="ru-RU"/>
              </w:rPr>
            </w:pPr>
            <w:r w:rsidRPr="00385200">
              <w:rPr>
                <w:rFonts w:ascii="Verdana" w:eastAsia="TimesNewRomanPSMT" w:hAnsi="Verdana" w:cs="Arial"/>
                <w:b/>
                <w:bCs/>
              </w:rPr>
              <w:t>В) КАО ЗАЈЕДНИЧКУ ПОНУДУ</w:t>
            </w:r>
          </w:p>
        </w:tc>
      </w:tr>
    </w:tbl>
    <w:p w:rsidR="00782C68" w:rsidRPr="00385200" w:rsidRDefault="00782C68" w:rsidP="00782C68">
      <w:pPr>
        <w:jc w:val="both"/>
        <w:rPr>
          <w:rFonts w:ascii="Verdana" w:eastAsia="TimesNewRomanPSMT" w:hAnsi="Verdana"/>
          <w:bCs/>
        </w:rPr>
      </w:pPr>
      <w:r w:rsidRPr="00385200">
        <w:rPr>
          <w:rFonts w:ascii="Verdana" w:hAnsi="Verdana" w:cs="Arial"/>
          <w:b/>
          <w:i/>
          <w:iCs/>
          <w:lang w:val="ru-RU"/>
        </w:rPr>
        <w:t>Напомена:</w:t>
      </w:r>
      <w:r w:rsidRPr="00385200">
        <w:rPr>
          <w:rFonts w:ascii="Verdana" w:hAnsi="Verdana" w:cs="Arial"/>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385200">
        <w:rPr>
          <w:rFonts w:ascii="Verdana" w:hAnsi="Verdana" w:cs="Arial"/>
          <w:i/>
          <w:iCs/>
          <w:color w:val="auto"/>
          <w:lang w:val="ru-RU"/>
        </w:rPr>
        <w:t>свим учесницима</w:t>
      </w:r>
      <w:r w:rsidRPr="00385200">
        <w:rPr>
          <w:rFonts w:ascii="Verdana" w:hAnsi="Verdana" w:cs="Arial"/>
          <w:i/>
          <w:iCs/>
          <w:lang w:val="ru-RU"/>
        </w:rPr>
        <w:t xml:space="preserve"> заједничке понуде, уколико понуду подноси група понуђача</w:t>
      </w:r>
    </w:p>
    <w:p w:rsidR="00834AD9" w:rsidRPr="00385200" w:rsidRDefault="00834AD9" w:rsidP="00782C68">
      <w:pPr>
        <w:jc w:val="both"/>
        <w:rPr>
          <w:rFonts w:ascii="Verdana" w:eastAsia="TimesNewRomanPSMT" w:hAnsi="Verdana"/>
          <w:bCs/>
        </w:rPr>
      </w:pPr>
    </w:p>
    <w:p w:rsidR="00782C68" w:rsidRPr="00385200" w:rsidRDefault="00782C68" w:rsidP="00782C68">
      <w:pPr>
        <w:jc w:val="both"/>
        <w:rPr>
          <w:rFonts w:ascii="Verdana" w:eastAsia="TimesNewRomanPSMT" w:hAnsi="Verdana"/>
          <w:bCs/>
        </w:rPr>
      </w:pPr>
    </w:p>
    <w:p w:rsidR="00782C68" w:rsidRPr="00385200" w:rsidRDefault="00782C68" w:rsidP="00782C68">
      <w:pPr>
        <w:jc w:val="both"/>
        <w:rPr>
          <w:rFonts w:ascii="Verdana" w:eastAsia="TimesNewRomanPSMT" w:hAnsi="Verdana" w:cs="Arial"/>
          <w:b/>
          <w:bCs/>
          <w:i/>
        </w:rPr>
      </w:pPr>
      <w:r w:rsidRPr="00385200">
        <w:rPr>
          <w:rFonts w:ascii="Verdana" w:eastAsia="TimesNewRomanPSMT" w:hAnsi="Verdana" w:cs="Arial"/>
          <w:b/>
          <w:bCs/>
          <w:i/>
          <w:lang w:val="sr-Cyrl-CS"/>
        </w:rPr>
        <w:t xml:space="preserve">3) </w:t>
      </w:r>
      <w:r w:rsidRPr="00385200">
        <w:rPr>
          <w:rFonts w:ascii="Verdana" w:eastAsia="TimesNewRomanPSMT" w:hAnsi="Verdana" w:cs="Arial"/>
          <w:b/>
          <w:bCs/>
          <w:i/>
        </w:rPr>
        <w:t xml:space="preserve">ПОДАЦИ О ПОДИЗВОЂАЧУ </w:t>
      </w:r>
    </w:p>
    <w:p w:rsidR="00782C68" w:rsidRPr="00385200" w:rsidRDefault="00782C68" w:rsidP="00782C68">
      <w:pPr>
        <w:jc w:val="both"/>
        <w:rPr>
          <w:rFonts w:ascii="Verdana" w:hAnsi="Verdana"/>
        </w:rPr>
      </w:pPr>
      <w:r w:rsidRPr="00385200">
        <w:rPr>
          <w:rFonts w:ascii="Verdana" w:eastAsia="TimesNewRomanPSMT" w:hAnsi="Verdana" w:cs="Arial"/>
          <w:b/>
          <w:bCs/>
          <w:i/>
        </w:rPr>
        <w:tab/>
      </w:r>
    </w:p>
    <w:tbl>
      <w:tblPr>
        <w:tblW w:w="9272" w:type="dxa"/>
        <w:tblInd w:w="-15" w:type="dxa"/>
        <w:tblLayout w:type="fixed"/>
        <w:tblLook w:val="04A0" w:firstRow="1" w:lastRow="0" w:firstColumn="1" w:lastColumn="0" w:noHBand="0" w:noVBand="1"/>
      </w:tblPr>
      <w:tblGrid>
        <w:gridCol w:w="719"/>
        <w:gridCol w:w="3965"/>
        <w:gridCol w:w="4588"/>
      </w:tblGrid>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rPr>
            </w:pPr>
          </w:p>
          <w:p w:rsidR="00782C68" w:rsidRPr="00385200" w:rsidRDefault="00782C68">
            <w:pPr>
              <w:jc w:val="both"/>
              <w:rPr>
                <w:rFonts w:ascii="Verdana" w:eastAsia="TimesNewRomanPSMT" w:hAnsi="Verdana" w:cs="Arial"/>
                <w:bCs/>
                <w:i/>
              </w:rPr>
            </w:pPr>
            <w:r w:rsidRPr="00385200">
              <w:rPr>
                <w:rFonts w:ascii="Verdana" w:eastAsia="TimesNewRomanPSMT" w:hAnsi="Verdana" w:cs="Arial"/>
                <w:bCs/>
                <w:i/>
              </w:rPr>
              <w:t>1)</w:t>
            </w: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Адреса:</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lang w:val="ru-RU"/>
              </w:rPr>
            </w:pPr>
            <w:r w:rsidRPr="00385200">
              <w:rPr>
                <w:rFonts w:ascii="Verdana" w:eastAsia="TimesNewRomanPSMT" w:hAnsi="Verdana" w:cs="Arial"/>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lang w:val="ru-RU"/>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lang w:val="ru-RU"/>
              </w:rPr>
            </w:pPr>
            <w:r w:rsidRPr="00385200">
              <w:rPr>
                <w:rFonts w:ascii="Verdana" w:eastAsia="TimesNewRomanPSMT" w:hAnsi="Verdana" w:cs="Arial"/>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lang w:val="ru-RU"/>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Cs/>
                <w:i/>
              </w:rPr>
            </w:pPr>
            <w:r w:rsidRPr="00385200">
              <w:rPr>
                <w:rFonts w:ascii="Verdana" w:eastAsia="TimesNewRomanPSMT" w:hAnsi="Verdana" w:cs="Arial"/>
                <w:bCs/>
                <w:i/>
              </w:rPr>
              <w:t>2)</w:t>
            </w: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Адреса:</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lang w:val="ru-RU"/>
              </w:rPr>
            </w:pPr>
            <w:r w:rsidRPr="00385200">
              <w:rPr>
                <w:rFonts w:ascii="Verdana" w:eastAsia="TimesNewRomanPSMT" w:hAnsi="Verdana" w:cs="Arial"/>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lang w:val="ru-RU"/>
              </w:rPr>
            </w:pPr>
          </w:p>
        </w:tc>
      </w:tr>
      <w:tr w:rsidR="00782C68" w:rsidRPr="00385200" w:rsidTr="000458AB">
        <w:tc>
          <w:tcPr>
            <w:tcW w:w="719"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tc>
        <w:tc>
          <w:tcPr>
            <w:tcW w:w="39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lang w:val="ru-RU"/>
              </w:rPr>
            </w:pPr>
            <w:r w:rsidRPr="00385200">
              <w:rPr>
                <w:rFonts w:ascii="Verdana" w:eastAsia="TimesNewRomanPSMT" w:hAnsi="Verdana" w:cs="Arial"/>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lang w:val="ru-RU"/>
              </w:rPr>
            </w:pPr>
          </w:p>
        </w:tc>
      </w:tr>
    </w:tbl>
    <w:p w:rsidR="00782C68" w:rsidRPr="00385200" w:rsidRDefault="00782C68" w:rsidP="00782C68">
      <w:pPr>
        <w:jc w:val="both"/>
        <w:rPr>
          <w:rFonts w:ascii="Verdana" w:hAnsi="Verdana" w:cs="Arial"/>
          <w:b/>
          <w:bCs/>
          <w:i/>
          <w:iCs/>
          <w:u w:val="single"/>
          <w:lang w:val="ru-RU"/>
        </w:rPr>
      </w:pPr>
    </w:p>
    <w:p w:rsidR="00782C68" w:rsidRPr="00385200" w:rsidRDefault="00782C68" w:rsidP="00782C68">
      <w:pPr>
        <w:jc w:val="both"/>
        <w:rPr>
          <w:rFonts w:ascii="Verdana" w:hAnsi="Verdana" w:cs="Arial"/>
          <w:i/>
          <w:iCs/>
          <w:lang w:val="ru-RU"/>
        </w:rPr>
      </w:pPr>
      <w:r w:rsidRPr="00385200">
        <w:rPr>
          <w:rFonts w:ascii="Verdana" w:hAnsi="Verdana" w:cs="Arial"/>
          <w:b/>
          <w:bCs/>
          <w:i/>
          <w:iCs/>
          <w:u w:val="single"/>
          <w:lang w:val="ru-RU"/>
        </w:rPr>
        <w:t>Напомена:</w:t>
      </w:r>
      <w:r w:rsidRPr="00385200">
        <w:rPr>
          <w:rFonts w:ascii="Verdana" w:hAnsi="Verdana" w:cs="Arial"/>
          <w:b/>
          <w:bCs/>
          <w:i/>
          <w:iCs/>
          <w:lang w:val="ru-RU"/>
        </w:rPr>
        <w:t xml:space="preserve"> </w:t>
      </w:r>
    </w:p>
    <w:p w:rsidR="00782C68" w:rsidRDefault="00782C68" w:rsidP="00782C68">
      <w:pPr>
        <w:jc w:val="both"/>
        <w:rPr>
          <w:rFonts w:ascii="Verdana" w:hAnsi="Verdana" w:cs="Arial"/>
          <w:i/>
          <w:iCs/>
          <w:lang w:val="ru-RU"/>
        </w:rPr>
      </w:pPr>
      <w:r w:rsidRPr="00385200">
        <w:rPr>
          <w:rFonts w:ascii="Verdana" w:hAnsi="Verdana" w:cs="Arial"/>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DA23A1" w:rsidRDefault="00DA23A1" w:rsidP="00782C68">
      <w:pPr>
        <w:jc w:val="both"/>
        <w:rPr>
          <w:rFonts w:ascii="Verdana" w:hAnsi="Verdana" w:cs="Arial"/>
          <w:i/>
          <w:iCs/>
          <w:lang w:val="ru-RU"/>
        </w:rPr>
      </w:pPr>
    </w:p>
    <w:p w:rsidR="00DA23A1" w:rsidRDefault="00DA23A1" w:rsidP="00782C68">
      <w:pPr>
        <w:jc w:val="both"/>
        <w:rPr>
          <w:rFonts w:ascii="Verdana" w:hAnsi="Verdana" w:cs="Arial"/>
          <w:i/>
          <w:iCs/>
          <w:lang w:val="ru-RU"/>
        </w:rPr>
      </w:pPr>
    </w:p>
    <w:p w:rsidR="00DA23A1" w:rsidRPr="00385200" w:rsidRDefault="00DA23A1" w:rsidP="00782C68">
      <w:pPr>
        <w:jc w:val="both"/>
        <w:rPr>
          <w:rFonts w:ascii="Verdana" w:eastAsia="TimesNewRomanPSMT" w:hAnsi="Verdana" w:cs="Arial"/>
          <w:b/>
          <w:bCs/>
          <w:lang w:val="ru-RU"/>
        </w:rPr>
      </w:pPr>
    </w:p>
    <w:p w:rsidR="00782C68" w:rsidRPr="00385200" w:rsidRDefault="00782C68" w:rsidP="00782C68">
      <w:pPr>
        <w:jc w:val="both"/>
        <w:rPr>
          <w:rFonts w:ascii="Verdana" w:eastAsia="TimesNewRomanPSMT" w:hAnsi="Verdana" w:cs="Arial"/>
          <w:b/>
          <w:bCs/>
          <w:lang w:val="ru-RU"/>
        </w:rPr>
      </w:pPr>
    </w:p>
    <w:p w:rsidR="00782C68" w:rsidRPr="00385200" w:rsidRDefault="00782C68" w:rsidP="00782C68">
      <w:pPr>
        <w:jc w:val="both"/>
        <w:rPr>
          <w:rFonts w:ascii="Verdana" w:eastAsia="TimesNewRomanPSMT" w:hAnsi="Verdana" w:cs="Arial"/>
          <w:b/>
          <w:bCs/>
          <w:i/>
          <w:lang w:val="ru-RU"/>
        </w:rPr>
      </w:pPr>
      <w:r w:rsidRPr="00385200">
        <w:rPr>
          <w:rFonts w:ascii="Verdana" w:eastAsia="TimesNewRomanPSMT" w:hAnsi="Verdana" w:cs="Arial"/>
          <w:b/>
          <w:bCs/>
          <w:i/>
          <w:lang w:val="sr-Cyrl-CS"/>
        </w:rPr>
        <w:t xml:space="preserve">4) </w:t>
      </w:r>
      <w:r w:rsidRPr="00385200">
        <w:rPr>
          <w:rFonts w:ascii="Verdana" w:eastAsia="TimesNewRomanPSMT" w:hAnsi="Verdana" w:cs="Arial"/>
          <w:b/>
          <w:bCs/>
          <w:i/>
          <w:lang w:val="ru-RU"/>
        </w:rPr>
        <w:t>ПОДАЦИ О УЧЕСНИКУ  У ЗАЈЕДНИЧКОЈ ПОНУДИ</w:t>
      </w:r>
    </w:p>
    <w:p w:rsidR="00782C68" w:rsidRPr="00385200" w:rsidRDefault="00782C68" w:rsidP="00782C68">
      <w:pPr>
        <w:jc w:val="both"/>
        <w:rPr>
          <w:rFonts w:ascii="Verdana" w:eastAsia="TimesNewRomanPSMT" w:hAnsi="Verdana" w:cs="Arial"/>
          <w:b/>
          <w:bCs/>
          <w:i/>
          <w:lang w:val="ru-RU"/>
        </w:rPr>
      </w:pPr>
    </w:p>
    <w:p w:rsidR="00782C68" w:rsidRPr="00385200" w:rsidRDefault="00782C68" w:rsidP="00782C68">
      <w:pPr>
        <w:jc w:val="both"/>
        <w:rPr>
          <w:rFonts w:ascii="Verdana" w:hAnsi="Verdana"/>
        </w:rPr>
      </w:pPr>
      <w:r w:rsidRPr="00385200">
        <w:rPr>
          <w:rFonts w:ascii="Verdana" w:eastAsia="TimesNewRomanPSMT" w:hAnsi="Verdana" w:cs="Arial"/>
          <w:b/>
          <w:bCs/>
          <w:i/>
          <w:lang w:val="ru-RU"/>
        </w:rPr>
        <w:tab/>
      </w:r>
    </w:p>
    <w:tbl>
      <w:tblPr>
        <w:tblW w:w="9272" w:type="dxa"/>
        <w:tblInd w:w="-15" w:type="dxa"/>
        <w:tblLayout w:type="fixed"/>
        <w:tblLook w:val="04A0" w:firstRow="1" w:lastRow="0" w:firstColumn="1" w:lastColumn="0" w:noHBand="0" w:noVBand="1"/>
      </w:tblPr>
      <w:tblGrid>
        <w:gridCol w:w="577"/>
        <w:gridCol w:w="4107"/>
        <w:gridCol w:w="4588"/>
      </w:tblGrid>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rPr>
            </w:pPr>
          </w:p>
          <w:p w:rsidR="00782C68" w:rsidRPr="00385200" w:rsidRDefault="00782C68">
            <w:pPr>
              <w:jc w:val="both"/>
              <w:rPr>
                <w:rFonts w:ascii="Verdana" w:eastAsia="TimesNewRomanPSMT" w:hAnsi="Verdana" w:cs="Arial"/>
                <w:bCs/>
                <w:i/>
                <w:lang w:val="ru-RU"/>
              </w:rPr>
            </w:pPr>
            <w:r w:rsidRPr="00385200">
              <w:rPr>
                <w:rFonts w:ascii="Verdana" w:eastAsia="TimesNewRomanPSMT" w:hAnsi="Verdana" w:cs="Arial"/>
                <w:bCs/>
                <w:i/>
              </w:rPr>
              <w:t>1)</w:t>
            </w: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lang w:val="ru-RU"/>
              </w:rPr>
            </w:pPr>
            <w:r w:rsidRPr="00385200">
              <w:rPr>
                <w:rFonts w:ascii="Verdana" w:eastAsia="TimesNewRomanPSMT" w:hAnsi="Verdana" w:cs="Arial"/>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lang w:val="ru-RU"/>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Cs/>
                <w:i/>
                <w:lang w:val="ru-RU"/>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Адреса:</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lang w:val="ru-RU"/>
              </w:rPr>
            </w:pPr>
            <w:r w:rsidRPr="00385200">
              <w:rPr>
                <w:rFonts w:ascii="Verdana" w:eastAsia="TimesNewRomanPSMT" w:hAnsi="Verdana" w:cs="Arial"/>
                <w:bCs/>
                <w:i/>
              </w:rPr>
              <w:t>2)</w:t>
            </w: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lang w:val="ru-RU"/>
              </w:rPr>
            </w:pPr>
            <w:r w:rsidRPr="00385200">
              <w:rPr>
                <w:rFonts w:ascii="Verdana" w:eastAsia="TimesNewRomanPSMT" w:hAnsi="Verdana" w:cs="Arial"/>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lang w:val="ru-RU"/>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Cs/>
                <w:i/>
                <w:lang w:val="ru-RU"/>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Адреса:</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lang w:val="ru-RU"/>
              </w:rPr>
            </w:pPr>
            <w:r w:rsidRPr="00385200">
              <w:rPr>
                <w:rFonts w:ascii="Verdana" w:eastAsia="TimesNewRomanPSMT" w:hAnsi="Verdana" w:cs="Arial"/>
                <w:bCs/>
                <w:i/>
              </w:rPr>
              <w:t>3)</w:t>
            </w: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lang w:val="ru-RU"/>
              </w:rPr>
            </w:pPr>
            <w:r w:rsidRPr="00385200">
              <w:rPr>
                <w:rFonts w:ascii="Verdana" w:eastAsia="TimesNewRomanPSMT" w:hAnsi="Verdana" w:cs="Arial"/>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lang w:val="ru-RU"/>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Cs/>
                <w:i/>
                <w:lang w:val="ru-RU"/>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lang w:val="ru-RU"/>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Адреса:</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r w:rsidR="00782C68" w:rsidRPr="00385200" w:rsidTr="000458AB">
        <w:tc>
          <w:tcPr>
            <w:tcW w:w="57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tc>
        <w:tc>
          <w:tcPr>
            <w:tcW w:w="4107"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i/>
              </w:rPr>
            </w:pPr>
          </w:p>
          <w:p w:rsidR="00782C68" w:rsidRPr="00385200" w:rsidRDefault="00782C68">
            <w:pPr>
              <w:jc w:val="both"/>
              <w:rPr>
                <w:rFonts w:ascii="Verdana" w:eastAsia="TimesNewRomanPSMT" w:hAnsi="Verdana" w:cs="Arial"/>
                <w:b/>
                <w:bCs/>
              </w:rPr>
            </w:pPr>
            <w:r w:rsidRPr="00385200">
              <w:rPr>
                <w:rFonts w:ascii="Verdana" w:eastAsia="TimesNewRomanPSMT" w:hAnsi="Verdana" w:cs="Arial"/>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
                <w:bCs/>
              </w:rPr>
            </w:pPr>
          </w:p>
        </w:tc>
      </w:tr>
    </w:tbl>
    <w:p w:rsidR="00782C68" w:rsidRPr="00385200" w:rsidRDefault="00782C68" w:rsidP="00782C68">
      <w:pPr>
        <w:jc w:val="both"/>
        <w:rPr>
          <w:rFonts w:ascii="Verdana" w:hAnsi="Verdana" w:cs="Arial"/>
          <w:b/>
          <w:bCs/>
          <w:i/>
          <w:iCs/>
          <w:u w:val="single"/>
        </w:rPr>
      </w:pPr>
    </w:p>
    <w:p w:rsidR="00782C68" w:rsidRPr="00385200" w:rsidRDefault="00782C68" w:rsidP="00782C68">
      <w:pPr>
        <w:jc w:val="both"/>
        <w:rPr>
          <w:rFonts w:ascii="Verdana" w:hAnsi="Verdana" w:cs="Arial"/>
          <w:i/>
          <w:iCs/>
          <w:lang w:val="ru-RU"/>
        </w:rPr>
      </w:pPr>
      <w:r w:rsidRPr="00385200">
        <w:rPr>
          <w:rFonts w:ascii="Verdana" w:hAnsi="Verdana" w:cs="Arial"/>
          <w:b/>
          <w:bCs/>
          <w:i/>
          <w:iCs/>
          <w:u w:val="single"/>
        </w:rPr>
        <w:t>Напомена:</w:t>
      </w:r>
      <w:r w:rsidRPr="00385200">
        <w:rPr>
          <w:rFonts w:ascii="Verdana" w:hAnsi="Verdana" w:cs="Arial"/>
          <w:b/>
          <w:bCs/>
          <w:i/>
          <w:iCs/>
        </w:rPr>
        <w:t xml:space="preserve"> </w:t>
      </w:r>
    </w:p>
    <w:p w:rsidR="00782C68" w:rsidRPr="00385200" w:rsidRDefault="00782C68" w:rsidP="00782C68">
      <w:pPr>
        <w:jc w:val="both"/>
        <w:rPr>
          <w:rFonts w:ascii="Verdana" w:hAnsi="Verdana" w:cs="Arial"/>
          <w:b/>
          <w:bCs/>
          <w:i/>
          <w:iCs/>
          <w:sz w:val="20"/>
          <w:szCs w:val="20"/>
        </w:rPr>
      </w:pPr>
      <w:r w:rsidRPr="00385200">
        <w:rPr>
          <w:rFonts w:ascii="Verdana" w:hAnsi="Verdana" w:cs="Arial"/>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385200">
        <w:rPr>
          <w:rFonts w:ascii="Verdana" w:hAnsi="Verdana" w:cs="Arial"/>
          <w:i/>
          <w:iCs/>
          <w:sz w:val="20"/>
          <w:szCs w:val="20"/>
          <w:lang w:val="ru-RU"/>
        </w:rPr>
        <w:t>.</w:t>
      </w:r>
    </w:p>
    <w:p w:rsidR="00782C68" w:rsidRPr="00385200" w:rsidRDefault="00782C68" w:rsidP="00782C68">
      <w:pPr>
        <w:ind w:left="720" w:firstLine="720"/>
        <w:jc w:val="both"/>
        <w:rPr>
          <w:rFonts w:ascii="Verdana" w:eastAsia="TimesNewRomanPSMT" w:hAnsi="Verdana"/>
          <w:bCs/>
        </w:rPr>
      </w:pPr>
    </w:p>
    <w:p w:rsidR="00DA23A1" w:rsidRDefault="00DA23A1" w:rsidP="00782C68">
      <w:pPr>
        <w:jc w:val="both"/>
        <w:rPr>
          <w:rFonts w:ascii="Verdana" w:eastAsia="TimesNewRomanPSMT" w:hAnsi="Verdana" w:cs="Arial"/>
          <w:b/>
          <w:bCs/>
          <w:lang w:val="sr-Cyrl-CS"/>
        </w:rPr>
      </w:pPr>
    </w:p>
    <w:p w:rsidR="00DA23A1" w:rsidRDefault="00DA23A1" w:rsidP="00782C68">
      <w:pPr>
        <w:jc w:val="both"/>
        <w:rPr>
          <w:rFonts w:ascii="Verdana" w:eastAsia="TimesNewRomanPSMT" w:hAnsi="Verdana" w:cs="Arial"/>
          <w:b/>
          <w:bCs/>
          <w:lang w:val="sr-Cyrl-CS"/>
        </w:rPr>
      </w:pPr>
    </w:p>
    <w:p w:rsidR="00782C68" w:rsidRPr="00385200" w:rsidRDefault="00782C68" w:rsidP="00782C68">
      <w:pPr>
        <w:jc w:val="both"/>
        <w:rPr>
          <w:rFonts w:ascii="Verdana" w:eastAsia="TimesNewRomanPSMT" w:hAnsi="Verdana" w:cs="Arial"/>
          <w:b/>
          <w:bCs/>
        </w:rPr>
      </w:pPr>
      <w:r w:rsidRPr="00385200">
        <w:rPr>
          <w:rFonts w:ascii="Verdana" w:eastAsia="TimesNewRomanPSMT" w:hAnsi="Verdana" w:cs="Arial"/>
          <w:b/>
          <w:bCs/>
          <w:lang w:val="sr-Cyrl-CS"/>
        </w:rPr>
        <w:t xml:space="preserve">5) </w:t>
      </w:r>
      <w:r w:rsidRPr="00385200">
        <w:rPr>
          <w:rFonts w:ascii="Verdana" w:eastAsia="TimesNewRomanPSMT" w:hAnsi="Verdana" w:cs="Arial"/>
          <w:b/>
          <w:bCs/>
        </w:rPr>
        <w:t xml:space="preserve">ОПИС ПРЕДМЕТА НАБАВКЕ </w:t>
      </w:r>
    </w:p>
    <w:p w:rsidR="00782C68" w:rsidRPr="00385200" w:rsidRDefault="00782C68" w:rsidP="00782C68">
      <w:pPr>
        <w:jc w:val="both"/>
        <w:rPr>
          <w:rFonts w:ascii="Verdana" w:eastAsia="TimesNewRomanPSMT" w:hAnsi="Verdana" w:cs="Arial"/>
          <w:b/>
          <w:bCs/>
          <w:u w:val="single"/>
        </w:rPr>
      </w:pPr>
      <w:r w:rsidRPr="00385200">
        <w:rPr>
          <w:rFonts w:ascii="Verdana" w:eastAsia="TimesNewRomanPSMT" w:hAnsi="Verdana" w:cs="Arial"/>
          <w:b/>
          <w:bCs/>
          <w:u w:val="single"/>
        </w:rPr>
        <w:t xml:space="preserve"> Партија 1. УГАЉ</w:t>
      </w:r>
      <w:r w:rsidRPr="00385200">
        <w:rPr>
          <w:rFonts w:ascii="Verdana" w:eastAsia="TimesNewRomanPSMT" w:hAnsi="Verdana" w:cs="Arial"/>
          <w:b/>
          <w:bCs/>
          <w:u w:val="single"/>
        </w:rPr>
        <w:tab/>
      </w:r>
    </w:p>
    <w:p w:rsidR="00782C68" w:rsidRPr="00385200" w:rsidRDefault="00782C68" w:rsidP="00782C68">
      <w:pPr>
        <w:jc w:val="both"/>
        <w:rPr>
          <w:rFonts w:ascii="Verdana" w:eastAsia="TimesNewRomanPSMT" w:hAnsi="Verdana" w:cs="Arial"/>
          <w:b/>
          <w:bCs/>
        </w:rPr>
      </w:pPr>
    </w:p>
    <w:tbl>
      <w:tblPr>
        <w:tblW w:w="0" w:type="auto"/>
        <w:tblInd w:w="-147" w:type="dxa"/>
        <w:tblLayout w:type="fixed"/>
        <w:tblLook w:val="04A0" w:firstRow="1" w:lastRow="0" w:firstColumn="1" w:lastColumn="0" w:noHBand="0" w:noVBand="1"/>
      </w:tblPr>
      <w:tblGrid>
        <w:gridCol w:w="5705"/>
        <w:gridCol w:w="3365"/>
      </w:tblGrid>
      <w:tr w:rsidR="00782C68" w:rsidRPr="00385200" w:rsidTr="00804FA2">
        <w:tc>
          <w:tcPr>
            <w:tcW w:w="570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color w:val="FF0000"/>
                <w:lang w:val="ru-RU"/>
              </w:rPr>
            </w:pPr>
            <w:r w:rsidRPr="00385200">
              <w:rPr>
                <w:rFonts w:ascii="Verdana" w:eastAsia="TimesNewRomanPSMT" w:hAnsi="Verdana" w:cs="Arial"/>
                <w:bCs/>
                <w:lang w:val="ru-RU"/>
              </w:rPr>
              <w:t xml:space="preserve">Цена  1 тоне угља без ПДВ-а </w:t>
            </w:r>
          </w:p>
          <w:p w:rsidR="00782C68" w:rsidRPr="00385200" w:rsidRDefault="00782C68">
            <w:pPr>
              <w:jc w:val="both"/>
              <w:rPr>
                <w:rFonts w:ascii="Verdana" w:eastAsia="TimesNewRomanPSMT" w:hAnsi="Verdana" w:cs="Arial"/>
                <w:bCs/>
                <w:color w:val="FF0000"/>
                <w:lang w:val="ru-RU"/>
              </w:rPr>
            </w:pPr>
            <w:r w:rsidRPr="00385200">
              <w:rPr>
                <w:rFonts w:ascii="Verdana" w:eastAsia="TimesNewRomanPSMT" w:hAnsi="Verdana" w:cs="Arial"/>
                <w:bCs/>
                <w:color w:val="FF0000"/>
                <w:lang w:val="ru-RU"/>
              </w:rPr>
              <w:t xml:space="preserve"> </w:t>
            </w: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color w:val="FF0000"/>
                <w:lang w:val="ru-RU"/>
              </w:rPr>
            </w:pPr>
          </w:p>
          <w:p w:rsidR="00782C68" w:rsidRPr="00385200" w:rsidRDefault="00782C68">
            <w:pPr>
              <w:jc w:val="both"/>
              <w:rPr>
                <w:rFonts w:ascii="Verdana" w:eastAsia="TimesNewRomanPSMT" w:hAnsi="Verdana" w:cs="Arial"/>
                <w:bCs/>
                <w:color w:val="FF0000"/>
                <w:lang w:val="ru-RU"/>
              </w:rPr>
            </w:pPr>
          </w:p>
        </w:tc>
      </w:tr>
      <w:tr w:rsidR="00782C68" w:rsidRPr="00385200" w:rsidTr="00804FA2">
        <w:tc>
          <w:tcPr>
            <w:tcW w:w="570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 xml:space="preserve">Укупна цена за </w:t>
            </w:r>
            <w:r w:rsidR="006C4129" w:rsidRPr="006C4129">
              <w:rPr>
                <w:rFonts w:ascii="Verdana" w:eastAsia="TimesNewRomanPSMT" w:hAnsi="Verdana" w:cs="Arial"/>
                <w:b/>
                <w:bCs/>
                <w:lang w:val="ru-RU"/>
              </w:rPr>
              <w:t>70</w:t>
            </w:r>
            <w:r w:rsidRPr="00385200">
              <w:rPr>
                <w:rFonts w:ascii="Verdana" w:eastAsia="TimesNewRomanPSMT" w:hAnsi="Verdana" w:cs="Arial"/>
                <w:b/>
                <w:bCs/>
                <w:lang w:val="ru-RU"/>
              </w:rPr>
              <w:t xml:space="preserve"> </w:t>
            </w:r>
            <w:r w:rsidRPr="00385200">
              <w:rPr>
                <w:rFonts w:ascii="Verdana" w:eastAsia="TimesNewRomanPSMT" w:hAnsi="Verdana" w:cs="Arial"/>
                <w:bCs/>
                <w:lang w:val="ru-RU"/>
              </w:rPr>
              <w:t>тона угља  без ПДВ-а</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color w:val="FF0000"/>
                <w:lang w:val="ru-RU"/>
              </w:rPr>
            </w:pPr>
          </w:p>
        </w:tc>
      </w:tr>
      <w:tr w:rsidR="00782C68" w:rsidRPr="00385200" w:rsidTr="00804FA2">
        <w:tc>
          <w:tcPr>
            <w:tcW w:w="570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color w:val="FF0000"/>
                <w:lang w:val="ru-RU"/>
              </w:rPr>
            </w:pPr>
            <w:r w:rsidRPr="00385200">
              <w:rPr>
                <w:rFonts w:ascii="Verdana" w:eastAsia="TimesNewRomanPSMT" w:hAnsi="Verdana" w:cs="Arial"/>
                <w:bCs/>
                <w:lang w:val="ru-RU"/>
              </w:rPr>
              <w:t xml:space="preserve">Цена  1 тоне угља са ПДВ-ом </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lang w:val="ru-RU"/>
              </w:rPr>
            </w:pPr>
          </w:p>
        </w:tc>
      </w:tr>
      <w:tr w:rsidR="00782C68" w:rsidRPr="00385200" w:rsidTr="00804FA2">
        <w:trPr>
          <w:trHeight w:val="690"/>
        </w:trPr>
        <w:tc>
          <w:tcPr>
            <w:tcW w:w="5705" w:type="dxa"/>
            <w:tcBorders>
              <w:top w:val="single" w:sz="4" w:space="0" w:color="000000"/>
              <w:left w:val="single" w:sz="4" w:space="0" w:color="000000"/>
              <w:bottom w:val="single" w:sz="4" w:space="0" w:color="auto"/>
              <w:right w:val="nil"/>
            </w:tcBorders>
          </w:tcPr>
          <w:p w:rsidR="00782C68" w:rsidRPr="00385200" w:rsidRDefault="00782C68">
            <w:pPr>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Укупна цена за</w:t>
            </w:r>
            <w:r w:rsidR="0053190E" w:rsidRPr="00385200">
              <w:rPr>
                <w:rFonts w:ascii="Verdana" w:eastAsia="TimesNewRomanPSMT" w:hAnsi="Verdana" w:cs="Arial"/>
                <w:bCs/>
                <w:lang w:val="ru-RU"/>
              </w:rPr>
              <w:t xml:space="preserve"> </w:t>
            </w:r>
            <w:r w:rsidR="006C4129">
              <w:rPr>
                <w:rFonts w:ascii="Verdana" w:eastAsia="TimesNewRomanPSMT" w:hAnsi="Verdana" w:cs="Arial"/>
                <w:b/>
                <w:bCs/>
                <w:lang w:val="ru-RU"/>
              </w:rPr>
              <w:t>70</w:t>
            </w:r>
            <w:r w:rsidRPr="00385200">
              <w:rPr>
                <w:rFonts w:ascii="Verdana" w:eastAsia="TimesNewRomanPSMT" w:hAnsi="Verdana" w:cs="Arial"/>
                <w:bCs/>
                <w:lang w:val="ru-RU"/>
              </w:rPr>
              <w:t xml:space="preserve"> тона угља  са ПДВ-ом</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auto"/>
              <w:right w:val="single" w:sz="4" w:space="0" w:color="000000"/>
            </w:tcBorders>
          </w:tcPr>
          <w:p w:rsidR="00782C68" w:rsidRPr="00385200" w:rsidRDefault="00782C68">
            <w:pPr>
              <w:snapToGrid w:val="0"/>
              <w:jc w:val="both"/>
              <w:rPr>
                <w:rFonts w:ascii="Verdana" w:eastAsia="TimesNewRomanPSMT" w:hAnsi="Verdana" w:cs="Arial"/>
                <w:bCs/>
                <w:lang w:val="ru-RU"/>
              </w:rPr>
            </w:pPr>
          </w:p>
        </w:tc>
      </w:tr>
      <w:tr w:rsidR="00782C68" w:rsidRPr="00385200" w:rsidTr="00804FA2">
        <w:trPr>
          <w:trHeight w:val="405"/>
        </w:trPr>
        <w:tc>
          <w:tcPr>
            <w:tcW w:w="5705" w:type="dxa"/>
            <w:tcBorders>
              <w:top w:val="single" w:sz="4" w:space="0" w:color="auto"/>
              <w:left w:val="single" w:sz="4" w:space="0" w:color="000000"/>
              <w:bottom w:val="single" w:sz="4" w:space="0" w:color="000000"/>
              <w:right w:val="nil"/>
            </w:tcBorders>
            <w:hideMark/>
          </w:tcPr>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 xml:space="preserve">Рок плаћања </w:t>
            </w:r>
          </w:p>
        </w:tc>
        <w:tc>
          <w:tcPr>
            <w:tcW w:w="3365" w:type="dxa"/>
            <w:tcBorders>
              <w:top w:val="single" w:sz="4" w:space="0" w:color="auto"/>
              <w:left w:val="single" w:sz="4" w:space="0" w:color="000000"/>
              <w:bottom w:val="single" w:sz="4" w:space="0" w:color="000000"/>
              <w:right w:val="single" w:sz="4" w:space="0" w:color="000000"/>
            </w:tcBorders>
            <w:hideMark/>
          </w:tcPr>
          <w:p w:rsidR="00782C68" w:rsidRPr="00385200" w:rsidRDefault="00100279">
            <w:pPr>
              <w:snapToGrid w:val="0"/>
              <w:jc w:val="both"/>
              <w:rPr>
                <w:rFonts w:ascii="Verdana" w:eastAsia="TimesNewRomanPSMT" w:hAnsi="Verdana" w:cs="Arial"/>
                <w:bCs/>
                <w:lang w:val="ru-RU"/>
              </w:rPr>
            </w:pPr>
            <w:r>
              <w:rPr>
                <w:rFonts w:ascii="Verdana" w:eastAsia="TimesNewRomanPSMT" w:hAnsi="Verdana" w:cs="Arial"/>
                <w:bCs/>
                <w:lang w:val="ru-RU"/>
              </w:rPr>
              <w:t>д</w:t>
            </w:r>
            <w:r w:rsidR="00490857" w:rsidRPr="00385200">
              <w:rPr>
                <w:rFonts w:ascii="Verdana" w:eastAsia="TimesNewRomanPSMT" w:hAnsi="Verdana" w:cs="Arial"/>
                <w:bCs/>
                <w:lang w:val="ru-RU"/>
              </w:rPr>
              <w:t xml:space="preserve">о </w:t>
            </w:r>
            <w:r w:rsidR="00782C68" w:rsidRPr="00385200">
              <w:rPr>
                <w:rFonts w:ascii="Verdana" w:eastAsia="TimesNewRomanPSMT" w:hAnsi="Verdana" w:cs="Arial"/>
                <w:bCs/>
                <w:lang w:val="ru-RU"/>
              </w:rPr>
              <w:t>45 дана од дана пријема фактуре за испоручена добра</w:t>
            </w:r>
          </w:p>
        </w:tc>
      </w:tr>
      <w:tr w:rsidR="00782C68" w:rsidRPr="00385200" w:rsidTr="00804FA2">
        <w:tc>
          <w:tcPr>
            <w:tcW w:w="570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 xml:space="preserve">Рок важења понуде (не краћи од </w:t>
            </w:r>
            <w:r w:rsidR="0053190E" w:rsidRPr="00385200">
              <w:rPr>
                <w:rFonts w:ascii="Verdana" w:eastAsia="TimesNewRomanPSMT" w:hAnsi="Verdana" w:cs="Arial"/>
                <w:bCs/>
                <w:lang w:val="ru-RU"/>
              </w:rPr>
              <w:t>6</w:t>
            </w:r>
            <w:r w:rsidRPr="00385200">
              <w:rPr>
                <w:rFonts w:ascii="Verdana" w:eastAsia="TimesNewRomanPSMT" w:hAnsi="Verdana" w:cs="Arial"/>
                <w:bCs/>
                <w:lang w:val="ru-RU"/>
              </w:rPr>
              <w:t>0 дана )</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lang w:val="ru-RU"/>
              </w:rPr>
            </w:pPr>
          </w:p>
        </w:tc>
      </w:tr>
      <w:tr w:rsidR="00782C68" w:rsidRPr="00385200" w:rsidTr="00804FA2">
        <w:tc>
          <w:tcPr>
            <w:tcW w:w="570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hAnsi="Verdana" w:cs="Arial"/>
                <w:b/>
                <w:iCs/>
              </w:rPr>
            </w:pPr>
            <w:r w:rsidRPr="00385200">
              <w:rPr>
                <w:rFonts w:ascii="Verdana" w:eastAsia="TimesNewRomanPSMT" w:hAnsi="Verdana" w:cs="Arial"/>
                <w:bCs/>
              </w:rPr>
              <w:t>Рок испоруке –</w:t>
            </w:r>
            <w:r w:rsidR="006B5FCA">
              <w:rPr>
                <w:rFonts w:ascii="Verdana" w:eastAsia="TimesNewRomanPSMT" w:hAnsi="Verdana" w:cs="Arial"/>
                <w:bCs/>
                <w:lang w:val="sr-Cyrl-RS"/>
              </w:rPr>
              <w:t xml:space="preserve"> сукцесивно</w:t>
            </w:r>
            <w:r w:rsidRPr="00385200">
              <w:rPr>
                <w:rFonts w:ascii="Verdana" w:eastAsia="TimesNewRomanPSMT" w:hAnsi="Verdana" w:cs="Arial"/>
                <w:bCs/>
              </w:rPr>
              <w:t xml:space="preserve"> по поднетом захтеву наручиоца (</w:t>
            </w:r>
            <w:r w:rsidRPr="00385200">
              <w:rPr>
                <w:rFonts w:ascii="Verdana" w:hAnsi="Verdana" w:cs="Arial"/>
                <w:iCs/>
              </w:rPr>
              <w:t xml:space="preserve">најкасније </w:t>
            </w:r>
            <w:r w:rsidR="006764B8" w:rsidRPr="00385200">
              <w:rPr>
                <w:rFonts w:ascii="Verdana" w:hAnsi="Verdana" w:cs="Arial"/>
                <w:iCs/>
                <w:lang w:val="sr-Cyrl-RS"/>
              </w:rPr>
              <w:t>10</w:t>
            </w:r>
            <w:r w:rsidRPr="00385200">
              <w:rPr>
                <w:rFonts w:ascii="Verdana" w:hAnsi="Verdana" w:cs="Arial"/>
                <w:iCs/>
              </w:rPr>
              <w:t xml:space="preserve"> дана од дана пријема захтева наручиоца)</w:t>
            </w:r>
            <w:r w:rsidRPr="00385200">
              <w:rPr>
                <w:rFonts w:ascii="Verdana" w:hAnsi="Verdana" w:cs="Arial"/>
                <w:b/>
                <w:iCs/>
              </w:rPr>
              <w:t>.</w:t>
            </w:r>
          </w:p>
          <w:p w:rsidR="00782C68" w:rsidRPr="00385200" w:rsidRDefault="00782C68">
            <w:pPr>
              <w:jc w:val="both"/>
              <w:rPr>
                <w:rFonts w:ascii="Verdana" w:eastAsia="TimesNewRomanPSMT" w:hAnsi="Verdana" w:cs="Arial"/>
                <w:bCs/>
              </w:rPr>
            </w:pPr>
          </w:p>
          <w:p w:rsidR="00782C68" w:rsidRPr="00385200" w:rsidRDefault="00782C68">
            <w:pPr>
              <w:jc w:val="both"/>
              <w:rPr>
                <w:rFonts w:ascii="Verdana" w:eastAsia="TimesNewRomanPSMT" w:hAnsi="Verdana" w:cs="Arial"/>
                <w:bCs/>
              </w:rPr>
            </w:pPr>
          </w:p>
        </w:tc>
        <w:tc>
          <w:tcPr>
            <w:tcW w:w="3365" w:type="dxa"/>
            <w:tcBorders>
              <w:top w:val="single" w:sz="4" w:space="0" w:color="000000"/>
              <w:left w:val="single" w:sz="4" w:space="0" w:color="000000"/>
              <w:bottom w:val="single" w:sz="4" w:space="0" w:color="000000"/>
              <w:right w:val="single" w:sz="4" w:space="0" w:color="000000"/>
            </w:tcBorders>
            <w:hideMark/>
          </w:tcPr>
          <w:p w:rsidR="00782C68" w:rsidRPr="00385200" w:rsidRDefault="00782C68">
            <w:pPr>
              <w:snapToGrid w:val="0"/>
              <w:jc w:val="both"/>
              <w:rPr>
                <w:rFonts w:ascii="Verdana" w:eastAsia="TimesNewRomanPSMT" w:hAnsi="Verdana" w:cs="Arial"/>
                <w:bCs/>
              </w:rPr>
            </w:pPr>
            <w:r w:rsidRPr="00385200">
              <w:rPr>
                <w:rFonts w:ascii="Verdana" w:eastAsia="TimesNewRomanPSMT" w:hAnsi="Verdana" w:cs="Arial"/>
                <w:bCs/>
              </w:rPr>
              <w:t>____ дана од пријема захтева наручиоца</w:t>
            </w:r>
          </w:p>
        </w:tc>
      </w:tr>
      <w:tr w:rsidR="00782C68" w:rsidRPr="00385200" w:rsidTr="00804FA2">
        <w:tc>
          <w:tcPr>
            <w:tcW w:w="5705"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eastAsia="TimesNewRomanPSMT" w:hAnsi="Verdana" w:cs="Arial"/>
                <w:bCs/>
              </w:rPr>
            </w:pPr>
          </w:p>
          <w:p w:rsidR="00782C68" w:rsidRPr="00385200" w:rsidRDefault="00782C68">
            <w:pPr>
              <w:jc w:val="both"/>
              <w:rPr>
                <w:rFonts w:ascii="Verdana" w:eastAsia="TimesNewRomanPSMT" w:hAnsi="Verdana" w:cs="Arial"/>
                <w:bCs/>
              </w:rPr>
            </w:pPr>
            <w:r w:rsidRPr="00385200">
              <w:rPr>
                <w:rFonts w:ascii="Verdana" w:eastAsia="TimesNewRomanPSMT" w:hAnsi="Verdana" w:cs="Arial"/>
                <w:bCs/>
              </w:rPr>
              <w:t>Место испоруке</w:t>
            </w:r>
          </w:p>
          <w:p w:rsidR="00782C68" w:rsidRPr="00385200" w:rsidRDefault="00782C68">
            <w:pPr>
              <w:jc w:val="both"/>
              <w:rPr>
                <w:rFonts w:ascii="Verdana" w:eastAsia="TimesNewRomanPSMT" w:hAnsi="Verdana" w:cs="Arial"/>
                <w:bCs/>
              </w:rPr>
            </w:pPr>
          </w:p>
        </w:tc>
        <w:tc>
          <w:tcPr>
            <w:tcW w:w="3365" w:type="dxa"/>
            <w:tcBorders>
              <w:top w:val="single" w:sz="4" w:space="0" w:color="000000"/>
              <w:left w:val="single" w:sz="4" w:space="0" w:color="000000"/>
              <w:bottom w:val="single" w:sz="4" w:space="0" w:color="000000"/>
              <w:right w:val="single" w:sz="4" w:space="0" w:color="000000"/>
            </w:tcBorders>
            <w:hideMark/>
          </w:tcPr>
          <w:p w:rsidR="00782C68" w:rsidRPr="00385200" w:rsidRDefault="00782C68">
            <w:pPr>
              <w:snapToGrid w:val="0"/>
              <w:jc w:val="both"/>
              <w:rPr>
                <w:rFonts w:ascii="Verdana" w:eastAsia="TimesNewRomanPSMT" w:hAnsi="Verdana" w:cs="Arial"/>
                <w:bCs/>
              </w:rPr>
            </w:pPr>
            <w:r w:rsidRPr="00385200">
              <w:rPr>
                <w:rFonts w:ascii="Verdana" w:eastAsia="TimesNewRomanPSMT" w:hAnsi="Verdana" w:cs="Arial"/>
                <w:bCs/>
              </w:rPr>
              <w:t>Адреса понуђача</w:t>
            </w:r>
          </w:p>
          <w:p w:rsidR="006764B8" w:rsidRPr="00385200" w:rsidRDefault="006764B8">
            <w:pPr>
              <w:snapToGrid w:val="0"/>
              <w:jc w:val="both"/>
              <w:rPr>
                <w:rFonts w:ascii="Verdana" w:eastAsia="TimesNewRomanPSMT" w:hAnsi="Verdana" w:cs="Arial"/>
                <w:bCs/>
              </w:rPr>
            </w:pPr>
            <w:r w:rsidRPr="00385200">
              <w:rPr>
                <w:rFonts w:ascii="Verdana" w:eastAsia="TimesNewRomanPSMT" w:hAnsi="Verdana" w:cs="Arial"/>
                <w:bCs/>
                <w:lang w:val="sr-Cyrl-RS"/>
              </w:rPr>
              <w:t>________________________________________</w:t>
            </w:r>
          </w:p>
          <w:p w:rsidR="006764B8" w:rsidRPr="00385200" w:rsidRDefault="006764B8">
            <w:pPr>
              <w:snapToGrid w:val="0"/>
              <w:jc w:val="both"/>
              <w:rPr>
                <w:rFonts w:ascii="Verdana" w:eastAsia="TimesNewRomanPSMT" w:hAnsi="Verdana" w:cs="Arial"/>
                <w:bCs/>
              </w:rPr>
            </w:pPr>
          </w:p>
        </w:tc>
      </w:tr>
    </w:tbl>
    <w:p w:rsidR="00782C68" w:rsidRPr="00385200" w:rsidRDefault="00782C68" w:rsidP="00782C68">
      <w:pPr>
        <w:ind w:left="720" w:firstLine="720"/>
        <w:jc w:val="both"/>
        <w:rPr>
          <w:rFonts w:ascii="Verdana" w:hAnsi="Verdana"/>
        </w:rPr>
      </w:pPr>
    </w:p>
    <w:p w:rsidR="00782C68" w:rsidRPr="00243EA3" w:rsidRDefault="000458AB" w:rsidP="000458AB">
      <w:pPr>
        <w:spacing w:line="240" w:lineRule="auto"/>
        <w:jc w:val="both"/>
        <w:rPr>
          <w:rFonts w:ascii="Verdana" w:eastAsia="TimesNewRomanPSMT" w:hAnsi="Verdana"/>
          <w:bCs/>
          <w:color w:val="auto"/>
        </w:rPr>
      </w:pPr>
      <w:r w:rsidRPr="00243EA3">
        <w:rPr>
          <w:rFonts w:ascii="Verdana" w:eastAsia="TimesNewRomanPSMT" w:hAnsi="Verdana"/>
          <w:bCs/>
          <w:color w:val="auto"/>
          <w:lang w:val="sr-Cyrl-RS"/>
        </w:rPr>
        <w:t xml:space="preserve">             </w:t>
      </w:r>
      <w:r w:rsidR="00782C68" w:rsidRPr="00243EA3">
        <w:rPr>
          <w:rFonts w:ascii="Verdana" w:eastAsia="TimesNewRomanPSMT" w:hAnsi="Verdana"/>
          <w:bCs/>
          <w:color w:val="auto"/>
        </w:rPr>
        <w:t xml:space="preserve">Датум </w:t>
      </w:r>
      <w:r w:rsidR="00782C68" w:rsidRPr="00243EA3">
        <w:rPr>
          <w:rFonts w:ascii="Verdana" w:eastAsia="TimesNewRomanPSMT" w:hAnsi="Verdana"/>
          <w:bCs/>
          <w:color w:val="auto"/>
        </w:rPr>
        <w:tab/>
      </w:r>
      <w:r w:rsidR="00782C68" w:rsidRPr="00243EA3">
        <w:rPr>
          <w:rFonts w:ascii="Verdana" w:eastAsia="TimesNewRomanPSMT" w:hAnsi="Verdana"/>
          <w:bCs/>
          <w:color w:val="auto"/>
        </w:rPr>
        <w:tab/>
      </w:r>
      <w:r w:rsidR="00782C68" w:rsidRPr="00243EA3">
        <w:rPr>
          <w:rFonts w:ascii="Verdana" w:eastAsia="TimesNewRomanPSMT" w:hAnsi="Verdana"/>
          <w:bCs/>
          <w:color w:val="auto"/>
        </w:rPr>
        <w:tab/>
      </w:r>
      <w:r w:rsidR="00782C68" w:rsidRPr="00243EA3">
        <w:rPr>
          <w:rFonts w:ascii="Verdana" w:eastAsia="TimesNewRomanPSMT" w:hAnsi="Verdana"/>
          <w:bCs/>
          <w:color w:val="auto"/>
        </w:rPr>
        <w:tab/>
      </w:r>
      <w:r w:rsidR="00782C68" w:rsidRPr="00243EA3">
        <w:rPr>
          <w:rFonts w:ascii="Verdana" w:eastAsia="TimesNewRomanPSMT" w:hAnsi="Verdana"/>
          <w:bCs/>
          <w:color w:val="auto"/>
        </w:rPr>
        <w:tab/>
        <w:t xml:space="preserve">        </w:t>
      </w:r>
      <w:r w:rsidRPr="00243EA3">
        <w:rPr>
          <w:rFonts w:ascii="Verdana" w:eastAsia="TimesNewRomanPSMT" w:hAnsi="Verdana"/>
          <w:bCs/>
          <w:color w:val="auto"/>
          <w:lang w:val="sr-Cyrl-RS"/>
        </w:rPr>
        <w:t xml:space="preserve">   </w:t>
      </w:r>
      <w:r w:rsidR="00782C68" w:rsidRPr="00243EA3">
        <w:rPr>
          <w:rFonts w:ascii="Verdana" w:eastAsia="TimesNewRomanPSMT" w:hAnsi="Verdana"/>
          <w:bCs/>
          <w:color w:val="auto"/>
        </w:rPr>
        <w:t xml:space="preserve">      Понуђач</w:t>
      </w:r>
    </w:p>
    <w:p w:rsidR="00782C68" w:rsidRPr="00243EA3" w:rsidRDefault="00782C68" w:rsidP="000458AB">
      <w:pPr>
        <w:spacing w:line="240" w:lineRule="auto"/>
        <w:ind w:firstLine="720"/>
        <w:jc w:val="both"/>
        <w:rPr>
          <w:rFonts w:ascii="Verdana" w:eastAsia="TimesNewRomanPS-BoldMT" w:hAnsi="Verdana"/>
          <w:b/>
          <w:bCs/>
          <w:i/>
          <w:iCs/>
          <w:color w:val="auto"/>
          <w:lang w:val="sr-Cyrl-RS"/>
        </w:rPr>
      </w:pPr>
      <w:r w:rsidRPr="00243EA3">
        <w:rPr>
          <w:rFonts w:ascii="Verdana" w:eastAsia="TimesNewRomanPS-BoldMT" w:hAnsi="Verdana"/>
          <w:b/>
          <w:bCs/>
          <w:i/>
          <w:iCs/>
          <w:color w:val="auto"/>
        </w:rPr>
        <w:t>________________</w:t>
      </w:r>
      <w:r w:rsidRPr="00243EA3">
        <w:rPr>
          <w:rFonts w:ascii="Verdana" w:eastAsia="TimesNewRomanPS-BoldMT" w:hAnsi="Verdana"/>
          <w:b/>
          <w:bCs/>
          <w:i/>
          <w:iCs/>
          <w:color w:val="auto"/>
        </w:rPr>
        <w:tab/>
      </w:r>
      <w:r w:rsidRPr="00243EA3">
        <w:rPr>
          <w:rFonts w:ascii="Verdana" w:eastAsia="TimesNewRomanPS-BoldMT" w:hAnsi="Verdana"/>
          <w:b/>
          <w:bCs/>
          <w:i/>
          <w:iCs/>
          <w:color w:val="auto"/>
        </w:rPr>
        <w:tab/>
      </w:r>
      <w:r w:rsidR="000458AB" w:rsidRPr="00243EA3">
        <w:rPr>
          <w:rFonts w:ascii="Verdana" w:eastAsia="TimesNewRomanPS-BoldMT" w:hAnsi="Verdana"/>
          <w:b/>
          <w:bCs/>
          <w:i/>
          <w:iCs/>
          <w:color w:val="auto"/>
          <w:lang w:val="sr-Cyrl-RS"/>
        </w:rPr>
        <w:t>м.п           ___________________</w:t>
      </w:r>
    </w:p>
    <w:p w:rsidR="00804FA2" w:rsidRDefault="00804FA2" w:rsidP="00782C68">
      <w:pPr>
        <w:jc w:val="both"/>
        <w:rPr>
          <w:rFonts w:ascii="Verdana" w:hAnsi="Verdana" w:cs="Arial"/>
          <w:b/>
          <w:bCs/>
          <w:i/>
          <w:iCs/>
          <w:color w:val="auto"/>
          <w:u w:val="single"/>
        </w:rPr>
      </w:pPr>
    </w:p>
    <w:p w:rsidR="00782C68" w:rsidRPr="00243EA3" w:rsidRDefault="00782C68" w:rsidP="00782C68">
      <w:pPr>
        <w:jc w:val="both"/>
        <w:rPr>
          <w:rFonts w:ascii="Verdana" w:hAnsi="Verdana" w:cs="Arial"/>
          <w:i/>
          <w:iCs/>
          <w:color w:val="auto"/>
        </w:rPr>
      </w:pPr>
      <w:r w:rsidRPr="00243EA3">
        <w:rPr>
          <w:rFonts w:ascii="Verdana" w:hAnsi="Verdana" w:cs="Arial"/>
          <w:b/>
          <w:bCs/>
          <w:i/>
          <w:iCs/>
          <w:color w:val="auto"/>
          <w:u w:val="single"/>
        </w:rPr>
        <w:t>Напомене:</w:t>
      </w:r>
      <w:r w:rsidRPr="00243EA3">
        <w:rPr>
          <w:rFonts w:ascii="Verdana" w:hAnsi="Verdana" w:cs="Arial"/>
          <w:b/>
          <w:bCs/>
          <w:i/>
          <w:iCs/>
          <w:color w:val="auto"/>
        </w:rPr>
        <w:t xml:space="preserve"> </w:t>
      </w:r>
    </w:p>
    <w:p w:rsidR="00782C68" w:rsidRPr="00385200" w:rsidRDefault="00782C68" w:rsidP="00782C68">
      <w:pPr>
        <w:jc w:val="both"/>
        <w:rPr>
          <w:rFonts w:ascii="Verdana" w:hAnsi="Verdana" w:cs="Arial"/>
          <w:i/>
          <w:iCs/>
        </w:rPr>
      </w:pPr>
      <w:r w:rsidRPr="00385200">
        <w:rPr>
          <w:rFonts w:ascii="Verdana" w:hAnsi="Verdana" w:cs="Arial"/>
          <w:i/>
          <w:iCs/>
        </w:rPr>
        <w:t xml:space="preserve">Образац понуде понуђач мора да попуни, овери печатом и потпише, чиме </w:t>
      </w:r>
      <w:r w:rsidRPr="00385200">
        <w:rPr>
          <w:rFonts w:ascii="Verdana" w:hAnsi="Verdana" w:cs="Arial"/>
          <w:i/>
          <w:iCs/>
          <w:lang w:val="sr-Cyrl-CS"/>
        </w:rPr>
        <w:t>п</w:t>
      </w:r>
      <w:r w:rsidRPr="00385200">
        <w:rPr>
          <w:rFonts w:ascii="Verdana" w:hAnsi="Verdana" w:cs="Arial"/>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82C68" w:rsidRDefault="00782C68" w:rsidP="00782C68">
      <w:pPr>
        <w:jc w:val="both"/>
        <w:rPr>
          <w:rFonts w:ascii="Verdana" w:hAnsi="Verdana" w:cs="Arial"/>
          <w:i/>
          <w:iCs/>
        </w:rPr>
      </w:pPr>
      <w:r w:rsidRPr="00385200">
        <w:rPr>
          <w:rFonts w:ascii="Verdana" w:hAnsi="Verdana" w:cs="Arial"/>
          <w:i/>
          <w:iCs/>
        </w:rPr>
        <w:t>Уколико је предмет јавне набавке обликован у више партија, понуђачи ће попуњавати образац понуде за сваку партију посебно.</w:t>
      </w:r>
    </w:p>
    <w:p w:rsidR="00804FA2" w:rsidRDefault="00804FA2" w:rsidP="00782C68">
      <w:pPr>
        <w:jc w:val="both"/>
        <w:rPr>
          <w:rFonts w:ascii="Verdana" w:hAnsi="Verdana" w:cs="Arial"/>
          <w:i/>
          <w:iCs/>
        </w:rPr>
      </w:pPr>
    </w:p>
    <w:p w:rsidR="00804FA2" w:rsidRDefault="00804FA2" w:rsidP="00782C68">
      <w:pPr>
        <w:jc w:val="both"/>
        <w:rPr>
          <w:rFonts w:ascii="Verdana" w:hAnsi="Verdana" w:cs="Arial"/>
          <w:i/>
          <w:iCs/>
        </w:rPr>
      </w:pPr>
    </w:p>
    <w:p w:rsidR="00804FA2" w:rsidRPr="00385200" w:rsidRDefault="00804FA2" w:rsidP="00782C68">
      <w:pPr>
        <w:jc w:val="both"/>
        <w:rPr>
          <w:rFonts w:ascii="Verdana" w:hAnsi="Verdana" w:cs="Arial"/>
          <w:i/>
          <w:iCs/>
        </w:rPr>
      </w:pPr>
    </w:p>
    <w:p w:rsidR="00DA23A1" w:rsidRDefault="00DA23A1" w:rsidP="00782C68">
      <w:pPr>
        <w:jc w:val="both"/>
        <w:rPr>
          <w:rFonts w:ascii="Verdana" w:eastAsia="TimesNewRomanPSMT" w:hAnsi="Verdana" w:cs="Arial"/>
          <w:b/>
          <w:bCs/>
          <w:lang w:val="sr-Cyrl-CS"/>
        </w:rPr>
      </w:pPr>
    </w:p>
    <w:p w:rsidR="00782C68" w:rsidRPr="00385200" w:rsidRDefault="00782C68" w:rsidP="00782C68">
      <w:pPr>
        <w:jc w:val="both"/>
        <w:rPr>
          <w:rFonts w:ascii="Verdana" w:eastAsia="TimesNewRomanPSMT" w:hAnsi="Verdana" w:cs="Arial"/>
          <w:b/>
          <w:bCs/>
          <w:u w:val="single"/>
        </w:rPr>
      </w:pPr>
      <w:r w:rsidRPr="00385200">
        <w:rPr>
          <w:rFonts w:ascii="Verdana" w:eastAsia="TimesNewRomanPSMT" w:hAnsi="Verdana" w:cs="Arial"/>
          <w:b/>
          <w:bCs/>
          <w:u w:val="single"/>
        </w:rPr>
        <w:t xml:space="preserve">ПАРТИЈА 2. ДРВА ЗА ОГРЕВ </w:t>
      </w:r>
      <w:r w:rsidRPr="00385200">
        <w:rPr>
          <w:rFonts w:ascii="Verdana" w:hAnsi="Verdana" w:cs="Arial"/>
          <w:i/>
          <w:iCs/>
          <w:u w:val="single"/>
        </w:rPr>
        <w:t xml:space="preserve"> </w:t>
      </w:r>
    </w:p>
    <w:p w:rsidR="00782C68" w:rsidRPr="00385200" w:rsidRDefault="00782C68" w:rsidP="00782C68">
      <w:pPr>
        <w:jc w:val="both"/>
        <w:rPr>
          <w:rFonts w:ascii="Verdana" w:eastAsia="TimesNewRomanPSMT" w:hAnsi="Verdana" w:cs="Arial"/>
          <w:b/>
          <w:bCs/>
        </w:rPr>
      </w:pPr>
    </w:p>
    <w:tbl>
      <w:tblPr>
        <w:tblW w:w="0" w:type="auto"/>
        <w:tblInd w:w="308" w:type="dxa"/>
        <w:tblLayout w:type="fixed"/>
        <w:tblLook w:val="04A0" w:firstRow="1" w:lastRow="0" w:firstColumn="1" w:lastColumn="0" w:noHBand="0" w:noVBand="1"/>
      </w:tblPr>
      <w:tblGrid>
        <w:gridCol w:w="5250"/>
        <w:gridCol w:w="3365"/>
      </w:tblGrid>
      <w:tr w:rsidR="00782C68" w:rsidRPr="00385200" w:rsidTr="00782C68">
        <w:tc>
          <w:tcPr>
            <w:tcW w:w="5250"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color w:val="FF0000"/>
                <w:lang w:val="ru-RU"/>
              </w:rPr>
            </w:pPr>
            <w:r w:rsidRPr="00385200">
              <w:rPr>
                <w:rFonts w:ascii="Verdana" w:eastAsia="TimesNewRomanPSMT" w:hAnsi="Verdana" w:cs="Arial"/>
                <w:bCs/>
                <w:lang w:val="ru-RU"/>
              </w:rPr>
              <w:t xml:space="preserve">Цена за  </w:t>
            </w:r>
            <w:r w:rsidRPr="00100279">
              <w:rPr>
                <w:rFonts w:ascii="Verdana" w:eastAsia="TimesNewRomanPSMT" w:hAnsi="Verdana" w:cs="Arial"/>
                <w:b/>
                <w:bCs/>
                <w:lang w:val="ru-RU"/>
              </w:rPr>
              <w:t>1 метар</w:t>
            </w:r>
            <w:r w:rsidRPr="00385200">
              <w:rPr>
                <w:rFonts w:ascii="Verdana" w:eastAsia="TimesNewRomanPSMT" w:hAnsi="Verdana" w:cs="Arial"/>
                <w:bCs/>
                <w:lang w:val="ru-RU"/>
              </w:rPr>
              <w:t xml:space="preserve"> дрва просторни без ПДВ-а </w:t>
            </w:r>
          </w:p>
          <w:p w:rsidR="00782C68" w:rsidRPr="00385200" w:rsidRDefault="00782C68">
            <w:pPr>
              <w:jc w:val="both"/>
              <w:rPr>
                <w:rFonts w:ascii="Verdana" w:eastAsia="TimesNewRomanPSMT" w:hAnsi="Verdana" w:cs="Arial"/>
                <w:bCs/>
                <w:color w:val="FF0000"/>
                <w:lang w:val="ru-RU"/>
              </w:rPr>
            </w:pPr>
            <w:r w:rsidRPr="00385200">
              <w:rPr>
                <w:rFonts w:ascii="Verdana" w:eastAsia="TimesNewRomanPSMT" w:hAnsi="Verdana" w:cs="Arial"/>
                <w:bCs/>
                <w:color w:val="FF0000"/>
                <w:lang w:val="ru-RU"/>
              </w:rPr>
              <w:t xml:space="preserve"> </w:t>
            </w: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color w:val="FF0000"/>
                <w:lang w:val="ru-RU"/>
              </w:rPr>
            </w:pPr>
          </w:p>
          <w:p w:rsidR="00782C68" w:rsidRPr="00385200" w:rsidRDefault="00782C68">
            <w:pPr>
              <w:jc w:val="both"/>
              <w:rPr>
                <w:rFonts w:ascii="Verdana" w:eastAsia="TimesNewRomanPSMT" w:hAnsi="Verdana" w:cs="Arial"/>
                <w:bCs/>
                <w:color w:val="FF0000"/>
                <w:lang w:val="ru-RU"/>
              </w:rPr>
            </w:pPr>
          </w:p>
        </w:tc>
      </w:tr>
      <w:tr w:rsidR="00782C68" w:rsidRPr="00385200" w:rsidTr="00782C68">
        <w:tc>
          <w:tcPr>
            <w:tcW w:w="5250"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 xml:space="preserve">Укупна цена за </w:t>
            </w:r>
            <w:r w:rsidR="00137DF2">
              <w:rPr>
                <w:rFonts w:ascii="Verdana" w:eastAsia="TimesNewRomanPSMT" w:hAnsi="Verdana" w:cs="Arial"/>
                <w:b/>
                <w:bCs/>
                <w:lang w:val="sr-Latn-CS"/>
              </w:rPr>
              <w:t>44</w:t>
            </w:r>
            <w:r w:rsidRPr="00385200">
              <w:rPr>
                <w:rFonts w:ascii="Verdana" w:eastAsia="TimesNewRomanPSMT" w:hAnsi="Verdana" w:cs="Arial"/>
                <w:bCs/>
                <w:lang w:val="ru-RU"/>
              </w:rPr>
              <w:t xml:space="preserve"> </w:t>
            </w:r>
            <w:r w:rsidRPr="00100279">
              <w:rPr>
                <w:rFonts w:ascii="Verdana" w:eastAsia="TimesNewRomanPSMT" w:hAnsi="Verdana" w:cs="Arial"/>
                <w:b/>
                <w:bCs/>
                <w:lang w:val="ru-RU"/>
              </w:rPr>
              <w:t>метара</w:t>
            </w:r>
            <w:r w:rsidRPr="00385200">
              <w:rPr>
                <w:rFonts w:ascii="Verdana" w:eastAsia="TimesNewRomanPSMT" w:hAnsi="Verdana" w:cs="Arial"/>
                <w:bCs/>
                <w:lang w:val="ru-RU"/>
              </w:rPr>
              <w:t xml:space="preserve"> дрва просторних   без ПДВ-а</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color w:val="FF0000"/>
                <w:lang w:val="ru-RU"/>
              </w:rPr>
            </w:pPr>
          </w:p>
        </w:tc>
      </w:tr>
      <w:tr w:rsidR="00782C68" w:rsidRPr="00385200" w:rsidTr="00782C68">
        <w:tc>
          <w:tcPr>
            <w:tcW w:w="5250"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color w:val="FF0000"/>
                <w:lang w:val="ru-RU"/>
              </w:rPr>
            </w:pPr>
            <w:r w:rsidRPr="00385200">
              <w:rPr>
                <w:rFonts w:ascii="Verdana" w:eastAsia="TimesNewRomanPSMT" w:hAnsi="Verdana" w:cs="Arial"/>
                <w:bCs/>
                <w:lang w:val="ru-RU"/>
              </w:rPr>
              <w:t xml:space="preserve">Цена за  </w:t>
            </w:r>
            <w:r w:rsidRPr="00100279">
              <w:rPr>
                <w:rFonts w:ascii="Verdana" w:eastAsia="TimesNewRomanPSMT" w:hAnsi="Verdana" w:cs="Arial"/>
                <w:b/>
                <w:bCs/>
                <w:lang w:val="ru-RU"/>
              </w:rPr>
              <w:t>1 метар дрва</w:t>
            </w:r>
            <w:r w:rsidRPr="00385200">
              <w:rPr>
                <w:rFonts w:ascii="Verdana" w:eastAsia="TimesNewRomanPSMT" w:hAnsi="Verdana" w:cs="Arial"/>
                <w:bCs/>
                <w:lang w:val="ru-RU"/>
              </w:rPr>
              <w:t xml:space="preserve"> просторни са ПДВ-ом </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lang w:val="ru-RU"/>
              </w:rPr>
            </w:pPr>
          </w:p>
        </w:tc>
      </w:tr>
      <w:tr w:rsidR="00782C68" w:rsidRPr="00385200" w:rsidTr="00782C68">
        <w:trPr>
          <w:trHeight w:val="1005"/>
        </w:trPr>
        <w:tc>
          <w:tcPr>
            <w:tcW w:w="5250" w:type="dxa"/>
            <w:tcBorders>
              <w:top w:val="single" w:sz="4" w:space="0" w:color="000000"/>
              <w:left w:val="single" w:sz="4" w:space="0" w:color="000000"/>
              <w:bottom w:val="single" w:sz="4" w:space="0" w:color="auto"/>
              <w:right w:val="nil"/>
            </w:tcBorders>
          </w:tcPr>
          <w:p w:rsidR="00782C68" w:rsidRPr="00385200" w:rsidRDefault="00782C68">
            <w:pPr>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 xml:space="preserve">Укупна цена за </w:t>
            </w:r>
            <w:r w:rsidR="00137DF2">
              <w:rPr>
                <w:rFonts w:ascii="Verdana" w:eastAsia="TimesNewRomanPSMT" w:hAnsi="Verdana" w:cs="Arial"/>
                <w:b/>
                <w:bCs/>
                <w:lang w:val="sr-Latn-CS"/>
              </w:rPr>
              <w:t>44</w:t>
            </w:r>
            <w:r w:rsidRPr="00100279">
              <w:rPr>
                <w:rFonts w:ascii="Verdana" w:eastAsia="TimesNewRomanPSMT" w:hAnsi="Verdana" w:cs="Arial"/>
                <w:b/>
                <w:bCs/>
                <w:lang w:val="ru-RU"/>
              </w:rPr>
              <w:t xml:space="preserve"> метара</w:t>
            </w:r>
            <w:r w:rsidRPr="00385200">
              <w:rPr>
                <w:rFonts w:ascii="Verdana" w:eastAsia="TimesNewRomanPSMT" w:hAnsi="Verdana" w:cs="Arial"/>
                <w:bCs/>
                <w:lang w:val="ru-RU"/>
              </w:rPr>
              <w:t xml:space="preserve"> дрва просторних   са ПДВ-ом</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auto"/>
              <w:right w:val="single" w:sz="4" w:space="0" w:color="000000"/>
            </w:tcBorders>
          </w:tcPr>
          <w:p w:rsidR="00782C68" w:rsidRPr="00385200" w:rsidRDefault="00782C68">
            <w:pPr>
              <w:snapToGrid w:val="0"/>
              <w:jc w:val="both"/>
              <w:rPr>
                <w:rFonts w:ascii="Verdana" w:eastAsia="TimesNewRomanPSMT" w:hAnsi="Verdana" w:cs="Arial"/>
                <w:bCs/>
                <w:lang w:val="ru-RU"/>
              </w:rPr>
            </w:pPr>
          </w:p>
        </w:tc>
      </w:tr>
      <w:tr w:rsidR="00782C68" w:rsidRPr="00385200" w:rsidTr="00782C68">
        <w:trPr>
          <w:trHeight w:val="375"/>
        </w:trPr>
        <w:tc>
          <w:tcPr>
            <w:tcW w:w="5250" w:type="dxa"/>
            <w:tcBorders>
              <w:top w:val="single" w:sz="4" w:space="0" w:color="auto"/>
              <w:left w:val="single" w:sz="4" w:space="0" w:color="000000"/>
              <w:bottom w:val="single" w:sz="4" w:space="0" w:color="000000"/>
              <w:right w:val="nil"/>
            </w:tcBorders>
            <w:hideMark/>
          </w:tcPr>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 xml:space="preserve">Рок плаћања </w:t>
            </w:r>
          </w:p>
        </w:tc>
        <w:tc>
          <w:tcPr>
            <w:tcW w:w="3365" w:type="dxa"/>
            <w:tcBorders>
              <w:top w:val="single" w:sz="4" w:space="0" w:color="auto"/>
              <w:left w:val="single" w:sz="4" w:space="0" w:color="000000"/>
              <w:bottom w:val="single" w:sz="4" w:space="0" w:color="000000"/>
              <w:right w:val="single" w:sz="4" w:space="0" w:color="000000"/>
            </w:tcBorders>
            <w:hideMark/>
          </w:tcPr>
          <w:p w:rsidR="00782C68" w:rsidRPr="00385200" w:rsidRDefault="00100279" w:rsidP="00100279">
            <w:pPr>
              <w:snapToGrid w:val="0"/>
              <w:jc w:val="both"/>
              <w:rPr>
                <w:rFonts w:ascii="Verdana" w:eastAsia="TimesNewRomanPSMT" w:hAnsi="Verdana" w:cs="Arial"/>
                <w:bCs/>
                <w:lang w:val="ru-RU"/>
              </w:rPr>
            </w:pPr>
            <w:r>
              <w:rPr>
                <w:rFonts w:ascii="Verdana" w:eastAsia="TimesNewRomanPSMT" w:hAnsi="Verdana" w:cs="Arial"/>
                <w:bCs/>
                <w:lang w:val="ru-RU"/>
              </w:rPr>
              <w:t>д</w:t>
            </w:r>
            <w:r w:rsidR="00490857" w:rsidRPr="00385200">
              <w:rPr>
                <w:rFonts w:ascii="Verdana" w:eastAsia="TimesNewRomanPSMT" w:hAnsi="Verdana" w:cs="Arial"/>
                <w:bCs/>
                <w:lang w:val="ru-RU"/>
              </w:rPr>
              <w:t xml:space="preserve">о </w:t>
            </w:r>
            <w:r w:rsidR="00782C68" w:rsidRPr="00385200">
              <w:rPr>
                <w:rFonts w:ascii="Verdana" w:eastAsia="TimesNewRomanPSMT" w:hAnsi="Verdana" w:cs="Arial"/>
                <w:bCs/>
                <w:lang w:val="ru-RU"/>
              </w:rPr>
              <w:t>45 дана од дана пријема фактуре за испоручена добра</w:t>
            </w:r>
          </w:p>
        </w:tc>
      </w:tr>
      <w:tr w:rsidR="00782C68" w:rsidRPr="00385200" w:rsidTr="00782C68">
        <w:tc>
          <w:tcPr>
            <w:tcW w:w="5250"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eastAsia="TimesNewRomanPSMT" w:hAnsi="Verdana" w:cs="Arial"/>
                <w:bCs/>
                <w:lang w:val="ru-RU"/>
              </w:rPr>
            </w:pPr>
          </w:p>
          <w:p w:rsidR="00782C68" w:rsidRPr="00385200" w:rsidRDefault="00782C68">
            <w:pPr>
              <w:jc w:val="both"/>
              <w:rPr>
                <w:rFonts w:ascii="Verdana" w:eastAsia="TimesNewRomanPSMT" w:hAnsi="Verdana" w:cs="Arial"/>
                <w:bCs/>
                <w:lang w:val="ru-RU"/>
              </w:rPr>
            </w:pPr>
            <w:r w:rsidRPr="00385200">
              <w:rPr>
                <w:rFonts w:ascii="Verdana" w:eastAsia="TimesNewRomanPSMT" w:hAnsi="Verdana" w:cs="Arial"/>
                <w:bCs/>
                <w:lang w:val="ru-RU"/>
              </w:rPr>
              <w:t xml:space="preserve">Рок важења понуде ( не краћи од </w:t>
            </w:r>
            <w:r w:rsidR="0053190E" w:rsidRPr="00385200">
              <w:rPr>
                <w:rFonts w:ascii="Verdana" w:eastAsia="TimesNewRomanPSMT" w:hAnsi="Verdana" w:cs="Arial"/>
                <w:bCs/>
                <w:lang w:val="ru-RU"/>
              </w:rPr>
              <w:t>6</w:t>
            </w:r>
            <w:r w:rsidRPr="00385200">
              <w:rPr>
                <w:rFonts w:ascii="Verdana" w:eastAsia="TimesNewRomanPSMT" w:hAnsi="Verdana" w:cs="Arial"/>
                <w:bCs/>
                <w:lang w:val="ru-RU"/>
              </w:rPr>
              <w:t>0 дана )</w:t>
            </w:r>
          </w:p>
          <w:p w:rsidR="00782C68" w:rsidRPr="00385200" w:rsidRDefault="00782C68">
            <w:pPr>
              <w:jc w:val="both"/>
              <w:rPr>
                <w:rFonts w:ascii="Verdana" w:eastAsia="TimesNewRomanPSMT" w:hAnsi="Verdana" w:cs="Arial"/>
                <w:bCs/>
                <w:lang w:val="ru-RU"/>
              </w:rPr>
            </w:pP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both"/>
              <w:rPr>
                <w:rFonts w:ascii="Verdana" w:eastAsia="TimesNewRomanPSMT" w:hAnsi="Verdana" w:cs="Arial"/>
                <w:bCs/>
                <w:lang w:val="ru-RU"/>
              </w:rPr>
            </w:pPr>
          </w:p>
        </w:tc>
      </w:tr>
      <w:tr w:rsidR="00782C68" w:rsidRPr="00385200" w:rsidTr="00782C68">
        <w:tc>
          <w:tcPr>
            <w:tcW w:w="5250" w:type="dxa"/>
            <w:tcBorders>
              <w:top w:val="single" w:sz="4" w:space="0" w:color="000000"/>
              <w:left w:val="single" w:sz="4" w:space="0" w:color="000000"/>
              <w:bottom w:val="single" w:sz="4" w:space="0" w:color="000000"/>
              <w:right w:val="nil"/>
            </w:tcBorders>
          </w:tcPr>
          <w:p w:rsidR="00782C68" w:rsidRPr="00385200" w:rsidRDefault="00782C68" w:rsidP="006B5FCA">
            <w:pPr>
              <w:jc w:val="both"/>
              <w:rPr>
                <w:rFonts w:ascii="Verdana" w:eastAsia="TimesNewRomanPSMT" w:hAnsi="Verdana" w:cs="Arial"/>
                <w:bCs/>
              </w:rPr>
            </w:pPr>
            <w:r w:rsidRPr="00385200">
              <w:rPr>
                <w:rFonts w:ascii="Verdana" w:eastAsia="TimesNewRomanPSMT" w:hAnsi="Verdana" w:cs="Arial"/>
                <w:bCs/>
              </w:rPr>
              <w:t>Рок испоруке –</w:t>
            </w:r>
            <w:r w:rsidR="006B5FCA">
              <w:rPr>
                <w:rFonts w:ascii="Verdana" w:eastAsia="TimesNewRomanPSMT" w:hAnsi="Verdana" w:cs="Arial"/>
                <w:bCs/>
                <w:lang w:val="sr-Cyrl-RS"/>
              </w:rPr>
              <w:t xml:space="preserve"> сукцесивно</w:t>
            </w:r>
            <w:r w:rsidR="006B5FCA" w:rsidRPr="00385200">
              <w:rPr>
                <w:rFonts w:ascii="Verdana" w:eastAsia="TimesNewRomanPSMT" w:hAnsi="Verdana" w:cs="Arial"/>
                <w:bCs/>
              </w:rPr>
              <w:t xml:space="preserve"> по поднетом захтеву</w:t>
            </w:r>
            <w:r w:rsidR="006B5FCA">
              <w:rPr>
                <w:rFonts w:ascii="Verdana" w:eastAsia="TimesNewRomanPSMT" w:hAnsi="Verdana" w:cs="Arial"/>
                <w:bCs/>
                <w:lang w:val="sr-Cyrl-RS"/>
              </w:rPr>
              <w:t xml:space="preserve"> </w:t>
            </w:r>
            <w:r w:rsidR="006B5FCA" w:rsidRPr="00385200">
              <w:rPr>
                <w:rFonts w:ascii="Verdana" w:eastAsia="TimesNewRomanPSMT" w:hAnsi="Verdana" w:cs="Arial"/>
                <w:bCs/>
              </w:rPr>
              <w:t>наручиоца (</w:t>
            </w:r>
            <w:r w:rsidR="006B5FCA" w:rsidRPr="00385200">
              <w:rPr>
                <w:rFonts w:ascii="Verdana" w:hAnsi="Verdana" w:cs="Arial"/>
                <w:iCs/>
              </w:rPr>
              <w:t xml:space="preserve">најкасније </w:t>
            </w:r>
            <w:r w:rsidR="006B5FCA" w:rsidRPr="00385200">
              <w:rPr>
                <w:rFonts w:ascii="Verdana" w:hAnsi="Verdana" w:cs="Arial"/>
                <w:iCs/>
                <w:lang w:val="sr-Cyrl-RS"/>
              </w:rPr>
              <w:t>10</w:t>
            </w:r>
            <w:r w:rsidR="006B5FCA" w:rsidRPr="00385200">
              <w:rPr>
                <w:rFonts w:ascii="Verdana" w:hAnsi="Verdana" w:cs="Arial"/>
                <w:iCs/>
              </w:rPr>
              <w:t xml:space="preserve"> дана од дана пријема захтева наручиоца)</w:t>
            </w:r>
            <w:r w:rsidR="006B5FCA" w:rsidRPr="00385200">
              <w:rPr>
                <w:rFonts w:ascii="Verdana" w:hAnsi="Verdana" w:cs="Arial"/>
                <w:b/>
                <w:iCs/>
              </w:rPr>
              <w:t>.</w:t>
            </w:r>
          </w:p>
        </w:tc>
        <w:tc>
          <w:tcPr>
            <w:tcW w:w="3365" w:type="dxa"/>
            <w:tcBorders>
              <w:top w:val="single" w:sz="4" w:space="0" w:color="000000"/>
              <w:left w:val="single" w:sz="4" w:space="0" w:color="000000"/>
              <w:bottom w:val="single" w:sz="4" w:space="0" w:color="000000"/>
              <w:right w:val="single" w:sz="4" w:space="0" w:color="000000"/>
            </w:tcBorders>
          </w:tcPr>
          <w:p w:rsidR="00782C68" w:rsidRPr="00385200" w:rsidRDefault="006B5FCA">
            <w:pPr>
              <w:snapToGrid w:val="0"/>
              <w:jc w:val="both"/>
              <w:rPr>
                <w:rFonts w:ascii="Verdana" w:eastAsia="TimesNewRomanPSMT" w:hAnsi="Verdana" w:cs="Arial"/>
                <w:bCs/>
              </w:rPr>
            </w:pPr>
            <w:r w:rsidRPr="00385200">
              <w:rPr>
                <w:rFonts w:ascii="Verdana" w:eastAsia="TimesNewRomanPSMT" w:hAnsi="Verdana" w:cs="Arial"/>
                <w:bCs/>
              </w:rPr>
              <w:t>____ дана од пријема захтева наручиоца</w:t>
            </w:r>
          </w:p>
        </w:tc>
      </w:tr>
      <w:tr w:rsidR="00782C68" w:rsidRPr="00385200" w:rsidTr="00782C68">
        <w:tc>
          <w:tcPr>
            <w:tcW w:w="5250" w:type="dxa"/>
            <w:tcBorders>
              <w:top w:val="single" w:sz="4" w:space="0" w:color="000000"/>
              <w:left w:val="single" w:sz="4" w:space="0" w:color="000000"/>
              <w:bottom w:val="single" w:sz="4" w:space="0" w:color="000000"/>
              <w:right w:val="nil"/>
            </w:tcBorders>
          </w:tcPr>
          <w:p w:rsidR="00782C68" w:rsidRPr="00385200" w:rsidRDefault="00782C68">
            <w:pPr>
              <w:jc w:val="both"/>
              <w:rPr>
                <w:rFonts w:ascii="Verdana" w:eastAsia="TimesNewRomanPSMT" w:hAnsi="Verdana" w:cs="Arial"/>
                <w:bCs/>
              </w:rPr>
            </w:pPr>
          </w:p>
          <w:p w:rsidR="00782C68" w:rsidRPr="00385200" w:rsidRDefault="00782C68">
            <w:pPr>
              <w:jc w:val="both"/>
              <w:rPr>
                <w:rFonts w:ascii="Verdana" w:eastAsia="TimesNewRomanPSMT" w:hAnsi="Verdana" w:cs="Arial"/>
                <w:bCs/>
              </w:rPr>
            </w:pPr>
            <w:r w:rsidRPr="00385200">
              <w:rPr>
                <w:rFonts w:ascii="Verdana" w:eastAsia="TimesNewRomanPSMT" w:hAnsi="Verdana" w:cs="Arial"/>
                <w:bCs/>
              </w:rPr>
              <w:t>Место испоруке</w:t>
            </w:r>
          </w:p>
          <w:p w:rsidR="00782C68" w:rsidRPr="00385200" w:rsidRDefault="00782C68">
            <w:pPr>
              <w:jc w:val="both"/>
              <w:rPr>
                <w:rFonts w:ascii="Verdana" w:eastAsia="TimesNewRomanPSMT" w:hAnsi="Verdana" w:cs="Arial"/>
                <w:bCs/>
              </w:rPr>
            </w:pPr>
          </w:p>
        </w:tc>
        <w:tc>
          <w:tcPr>
            <w:tcW w:w="3365" w:type="dxa"/>
            <w:tcBorders>
              <w:top w:val="single" w:sz="4" w:space="0" w:color="000000"/>
              <w:left w:val="single" w:sz="4" w:space="0" w:color="000000"/>
              <w:bottom w:val="single" w:sz="4" w:space="0" w:color="000000"/>
              <w:right w:val="single" w:sz="4" w:space="0" w:color="000000"/>
            </w:tcBorders>
            <w:hideMark/>
          </w:tcPr>
          <w:p w:rsidR="00782C68" w:rsidRPr="00385200" w:rsidRDefault="00782C68">
            <w:pPr>
              <w:snapToGrid w:val="0"/>
              <w:jc w:val="both"/>
              <w:rPr>
                <w:rFonts w:ascii="Verdana" w:eastAsia="TimesNewRomanPSMT" w:hAnsi="Verdana" w:cs="Arial"/>
                <w:bCs/>
              </w:rPr>
            </w:pPr>
            <w:r w:rsidRPr="00385200">
              <w:rPr>
                <w:rFonts w:ascii="Verdana" w:eastAsia="TimesNewRomanPSMT" w:hAnsi="Verdana" w:cs="Arial"/>
                <w:bCs/>
              </w:rPr>
              <w:t>Седиште наручиоца у Деспотовцу, Бељаничка број 1</w:t>
            </w:r>
          </w:p>
        </w:tc>
      </w:tr>
    </w:tbl>
    <w:p w:rsidR="00782C68" w:rsidRPr="00385200" w:rsidRDefault="00782C68" w:rsidP="00782C68">
      <w:pPr>
        <w:ind w:left="720" w:firstLine="720"/>
        <w:jc w:val="both"/>
        <w:rPr>
          <w:rFonts w:ascii="Verdana" w:hAnsi="Verdana"/>
        </w:rPr>
      </w:pPr>
    </w:p>
    <w:p w:rsidR="00782C68" w:rsidRPr="00385200" w:rsidRDefault="00782C68" w:rsidP="00782C68">
      <w:pPr>
        <w:ind w:left="720" w:firstLine="720"/>
        <w:jc w:val="both"/>
        <w:rPr>
          <w:rFonts w:ascii="Verdana" w:hAnsi="Verdana"/>
        </w:rPr>
      </w:pPr>
    </w:p>
    <w:p w:rsidR="00782C68" w:rsidRPr="00243EA3" w:rsidRDefault="00782C68" w:rsidP="00243EA3">
      <w:pPr>
        <w:ind w:left="720" w:firstLine="720"/>
        <w:jc w:val="both"/>
        <w:rPr>
          <w:rFonts w:ascii="Verdana" w:eastAsia="TimesNewRomanPSMT" w:hAnsi="Verdana"/>
          <w:bCs/>
        </w:rPr>
      </w:pPr>
      <w:r w:rsidRPr="00385200">
        <w:rPr>
          <w:rFonts w:ascii="Verdana" w:eastAsia="TimesNewRomanPSMT" w:hAnsi="Verdana"/>
          <w:bCs/>
        </w:rPr>
        <w:t xml:space="preserve">Датум </w:t>
      </w:r>
      <w:r w:rsidRPr="00385200">
        <w:rPr>
          <w:rFonts w:ascii="Verdana" w:eastAsia="TimesNewRomanPSMT" w:hAnsi="Verdana"/>
          <w:bCs/>
        </w:rPr>
        <w:tab/>
      </w:r>
      <w:r w:rsidRPr="00385200">
        <w:rPr>
          <w:rFonts w:ascii="Verdana" w:eastAsia="TimesNewRomanPSMT" w:hAnsi="Verdana"/>
          <w:bCs/>
        </w:rPr>
        <w:tab/>
      </w:r>
      <w:r w:rsidRPr="00385200">
        <w:rPr>
          <w:rFonts w:ascii="Verdana" w:eastAsia="TimesNewRomanPSMT" w:hAnsi="Verdana"/>
          <w:bCs/>
        </w:rPr>
        <w:tab/>
      </w:r>
      <w:r w:rsidRPr="00385200">
        <w:rPr>
          <w:rFonts w:ascii="Verdana" w:eastAsia="TimesNewRomanPSMT" w:hAnsi="Verdana"/>
          <w:bCs/>
        </w:rPr>
        <w:tab/>
      </w:r>
      <w:r w:rsidRPr="00385200">
        <w:rPr>
          <w:rFonts w:ascii="Verdana" w:eastAsia="TimesNewRomanPSMT" w:hAnsi="Verdana"/>
          <w:bCs/>
        </w:rPr>
        <w:tab/>
      </w:r>
      <w:r w:rsidR="00243EA3">
        <w:rPr>
          <w:rFonts w:ascii="Verdana" w:eastAsia="TimesNewRomanPSMT" w:hAnsi="Verdana"/>
          <w:bCs/>
        </w:rPr>
        <w:t xml:space="preserve">      Понуђач</w:t>
      </w:r>
      <w:r w:rsidR="00243EA3">
        <w:rPr>
          <w:rFonts w:ascii="Verdana" w:eastAsia="TimesNewRomanPS-BoldMT" w:hAnsi="Verdana"/>
          <w:b/>
          <w:bCs/>
          <w:i/>
          <w:iCs/>
          <w:color w:val="002060"/>
          <w:lang w:val="sr-Cyrl-RS"/>
        </w:rPr>
        <w:t xml:space="preserve">     </w:t>
      </w:r>
      <w:r w:rsidRPr="00385200">
        <w:rPr>
          <w:rFonts w:ascii="Verdana" w:eastAsia="TimesNewRomanPS-BoldMT" w:hAnsi="Verdana"/>
          <w:b/>
          <w:bCs/>
          <w:i/>
          <w:iCs/>
          <w:color w:val="002060"/>
        </w:rPr>
        <w:t>________________</w:t>
      </w:r>
      <w:r w:rsidRPr="00385200">
        <w:rPr>
          <w:rFonts w:ascii="Verdana" w:eastAsia="TimesNewRomanPS-BoldMT" w:hAnsi="Verdana"/>
          <w:b/>
          <w:bCs/>
          <w:i/>
          <w:iCs/>
          <w:color w:val="002060"/>
        </w:rPr>
        <w:tab/>
      </w:r>
      <w:r w:rsidR="00243EA3" w:rsidRPr="00243EA3">
        <w:rPr>
          <w:rFonts w:ascii="Verdana" w:eastAsia="TimesNewRomanPS-BoldMT" w:hAnsi="Verdana"/>
          <w:b/>
          <w:bCs/>
          <w:i/>
          <w:iCs/>
          <w:color w:val="auto"/>
          <w:lang w:val="sr-Cyrl-RS"/>
        </w:rPr>
        <w:t xml:space="preserve">  М.П.   </w:t>
      </w:r>
      <w:r w:rsidRPr="00385200">
        <w:rPr>
          <w:rFonts w:ascii="Verdana" w:eastAsia="TimesNewRomanPS-BoldMT" w:hAnsi="Verdana"/>
          <w:b/>
          <w:bCs/>
          <w:i/>
          <w:iCs/>
          <w:color w:val="002060"/>
        </w:rPr>
        <w:tab/>
        <w:t>________________</w:t>
      </w:r>
    </w:p>
    <w:p w:rsidR="00782C68" w:rsidRPr="00385200" w:rsidRDefault="00782C68" w:rsidP="00782C68">
      <w:pPr>
        <w:jc w:val="both"/>
        <w:rPr>
          <w:rFonts w:ascii="Verdana" w:hAnsi="Verdana" w:cs="Arial"/>
          <w:i/>
          <w:iCs/>
        </w:rPr>
      </w:pPr>
      <w:r w:rsidRPr="00385200">
        <w:rPr>
          <w:rFonts w:ascii="Verdana" w:hAnsi="Verdana" w:cs="Arial"/>
          <w:b/>
          <w:bCs/>
          <w:i/>
          <w:iCs/>
          <w:u w:val="single"/>
        </w:rPr>
        <w:t>Напомене:</w:t>
      </w:r>
      <w:r w:rsidRPr="00385200">
        <w:rPr>
          <w:rFonts w:ascii="Verdana" w:hAnsi="Verdana" w:cs="Arial"/>
          <w:b/>
          <w:bCs/>
          <w:i/>
          <w:iCs/>
        </w:rPr>
        <w:t xml:space="preserve"> </w:t>
      </w:r>
    </w:p>
    <w:p w:rsidR="00782C68" w:rsidRPr="00385200" w:rsidRDefault="00782C68" w:rsidP="00782C68">
      <w:pPr>
        <w:jc w:val="both"/>
        <w:rPr>
          <w:rFonts w:ascii="Verdana" w:hAnsi="Verdana" w:cs="Arial"/>
          <w:i/>
          <w:iCs/>
        </w:rPr>
      </w:pPr>
      <w:r w:rsidRPr="00385200">
        <w:rPr>
          <w:rFonts w:ascii="Verdana" w:hAnsi="Verdana" w:cs="Arial"/>
          <w:i/>
          <w:iCs/>
        </w:rPr>
        <w:t xml:space="preserve">Образац понуде понуђач мора да попуни, овери печатом и потпише, чиме </w:t>
      </w:r>
      <w:r w:rsidRPr="00385200">
        <w:rPr>
          <w:rFonts w:ascii="Verdana" w:hAnsi="Verdana" w:cs="Arial"/>
          <w:i/>
          <w:iCs/>
          <w:lang w:val="sr-Cyrl-CS"/>
        </w:rPr>
        <w:t>п</w:t>
      </w:r>
      <w:r w:rsidRPr="00385200">
        <w:rPr>
          <w:rFonts w:ascii="Verdana" w:hAnsi="Verdana" w:cs="Arial"/>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82C68" w:rsidRDefault="00782C68" w:rsidP="00782C68">
      <w:pPr>
        <w:jc w:val="both"/>
        <w:rPr>
          <w:rFonts w:ascii="Verdana" w:hAnsi="Verdana" w:cs="Arial"/>
          <w:i/>
          <w:iCs/>
        </w:rPr>
      </w:pPr>
      <w:r w:rsidRPr="00385200">
        <w:rPr>
          <w:rFonts w:ascii="Verdana" w:hAnsi="Verdana" w:cs="Arial"/>
          <w:i/>
          <w:iCs/>
        </w:rPr>
        <w:t>Уколико је предмет јавне набавке обликован у више партија, понуђачи ће попуњавати образац понуде за сваку партију посебно.</w:t>
      </w:r>
    </w:p>
    <w:p w:rsidR="006B5FCA" w:rsidRDefault="006B5FCA" w:rsidP="00782C68">
      <w:pPr>
        <w:jc w:val="both"/>
        <w:rPr>
          <w:rFonts w:ascii="Verdana" w:hAnsi="Verdana" w:cs="Arial"/>
          <w:i/>
          <w:iCs/>
        </w:rPr>
      </w:pPr>
    </w:p>
    <w:p w:rsidR="00DA23A1" w:rsidRDefault="00DA23A1" w:rsidP="00782C68">
      <w:pPr>
        <w:jc w:val="both"/>
        <w:rPr>
          <w:rFonts w:ascii="Verdana" w:hAnsi="Verdana" w:cs="Arial"/>
          <w:i/>
          <w:iCs/>
        </w:rPr>
      </w:pPr>
    </w:p>
    <w:p w:rsidR="00DA23A1" w:rsidRPr="00385200" w:rsidRDefault="00DA23A1" w:rsidP="00782C68">
      <w:pPr>
        <w:jc w:val="both"/>
        <w:rPr>
          <w:rFonts w:ascii="Verdana" w:hAnsi="Verdana" w:cs="Arial"/>
          <w:i/>
          <w:iCs/>
        </w:rPr>
      </w:pPr>
    </w:p>
    <w:p w:rsidR="00A76200" w:rsidRPr="00100279" w:rsidRDefault="00D57A07" w:rsidP="00D57A07">
      <w:pPr>
        <w:jc w:val="both"/>
        <w:rPr>
          <w:rFonts w:ascii="Verdana" w:hAnsi="Verdana" w:cs="Arial"/>
          <w:b/>
          <w:i/>
          <w:iCs/>
          <w:color w:val="FF0000"/>
          <w:sz w:val="28"/>
          <w:szCs w:val="28"/>
        </w:rPr>
      </w:pPr>
      <w:r w:rsidRPr="00100279">
        <w:rPr>
          <w:rFonts w:ascii="Verdana" w:hAnsi="Verdana" w:cs="Arial"/>
          <w:b/>
          <w:i/>
          <w:iCs/>
          <w:color w:val="FF0000"/>
          <w:sz w:val="28"/>
          <w:szCs w:val="28"/>
          <w:lang w:val="sr-Cyrl-RS"/>
        </w:rPr>
        <w:t xml:space="preserve">                                                      Образац бр 3</w:t>
      </w:r>
      <w:r w:rsidR="00782C68" w:rsidRPr="00100279">
        <w:rPr>
          <w:rFonts w:ascii="Verdana" w:hAnsi="Verdana" w:cs="Arial"/>
          <w:b/>
          <w:i/>
          <w:iCs/>
          <w:color w:val="FF0000"/>
          <w:sz w:val="28"/>
          <w:szCs w:val="28"/>
        </w:rPr>
        <w:t xml:space="preserve">                </w:t>
      </w:r>
    </w:p>
    <w:p w:rsidR="00A76200" w:rsidRDefault="00D57A07" w:rsidP="00EA644E">
      <w:pPr>
        <w:ind w:left="-709"/>
        <w:jc w:val="center"/>
        <w:rPr>
          <w:rFonts w:ascii="Arial" w:hAnsi="Arial" w:cs="Arial"/>
          <w:b/>
          <w:bCs/>
          <w:i/>
          <w:iCs/>
          <w:lang w:val="sr-Cyrl-RS"/>
        </w:rPr>
      </w:pPr>
      <w:r>
        <w:rPr>
          <w:rFonts w:ascii="Arial" w:hAnsi="Arial" w:cs="Arial"/>
          <w:b/>
          <w:bCs/>
          <w:i/>
          <w:iCs/>
          <w:highlight w:val="lightGray"/>
          <w:lang w:val="sr-Latn-RS"/>
        </w:rPr>
        <w:t xml:space="preserve"> VII </w:t>
      </w:r>
      <w:r w:rsidR="00A76200">
        <w:rPr>
          <w:rFonts w:ascii="Arial" w:hAnsi="Arial" w:cs="Arial"/>
          <w:b/>
          <w:bCs/>
          <w:i/>
          <w:iCs/>
          <w:highlight w:val="lightGray"/>
          <w:lang w:val="sr-Cyrl-RS"/>
        </w:rPr>
        <w:t>ОБРАЗАЦ СТРУКТУРЕ</w:t>
      </w:r>
      <w:r w:rsidR="00EA644E">
        <w:rPr>
          <w:rFonts w:ascii="Arial" w:hAnsi="Arial" w:cs="Arial"/>
          <w:b/>
          <w:bCs/>
          <w:i/>
          <w:iCs/>
          <w:highlight w:val="lightGray"/>
          <w:lang w:val="sr-Cyrl-RS"/>
        </w:rPr>
        <w:t xml:space="preserve"> ПОНУЂЕНЕ</w:t>
      </w:r>
      <w:r w:rsidR="00A76200">
        <w:rPr>
          <w:rFonts w:ascii="Arial" w:hAnsi="Arial" w:cs="Arial"/>
          <w:b/>
          <w:bCs/>
          <w:i/>
          <w:iCs/>
          <w:highlight w:val="lightGray"/>
          <w:lang w:val="sr-Cyrl-RS"/>
        </w:rPr>
        <w:t xml:space="preserve"> ЦЕНЕ СА УПУТСТВОМ КАКО ДА СЕ ПОПУНИ</w:t>
      </w:r>
    </w:p>
    <w:p w:rsidR="00A76200" w:rsidRDefault="00A76200" w:rsidP="00A76200">
      <w:pPr>
        <w:rPr>
          <w:rFonts w:ascii="Verdana" w:eastAsia="Times New Roman" w:hAnsi="Verdana"/>
          <w:lang w:val="sr-Cyrl-CS"/>
        </w:rPr>
      </w:pPr>
    </w:p>
    <w:p w:rsidR="00A76200" w:rsidRDefault="00A76200" w:rsidP="00A76200">
      <w:pPr>
        <w:ind w:left="360"/>
        <w:jc w:val="both"/>
        <w:rPr>
          <w:rFonts w:ascii="Arial" w:hAnsi="Arial" w:cs="Arial"/>
          <w:b/>
          <w:bCs/>
          <w:iCs/>
          <w:u w:val="single"/>
        </w:rPr>
      </w:pP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694"/>
        <w:gridCol w:w="850"/>
        <w:gridCol w:w="709"/>
        <w:gridCol w:w="1134"/>
        <w:gridCol w:w="1418"/>
        <w:gridCol w:w="1417"/>
        <w:gridCol w:w="1559"/>
      </w:tblGrid>
      <w:tr w:rsidR="001E0FF1" w:rsidTr="00C21AB6">
        <w:trPr>
          <w:cantSplit/>
          <w:trHeight w:val="1420"/>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bCs/>
                <w:lang w:val="sr-Latn-CS"/>
              </w:rPr>
            </w:pPr>
            <w:r>
              <w:rPr>
                <w:rFonts w:ascii="Verdana" w:hAnsi="Verdana"/>
                <w:b/>
                <w:bCs/>
                <w:lang w:val="sr-Latn-CS"/>
              </w:rPr>
              <w:t>Р.бр.</w:t>
            </w:r>
          </w:p>
        </w:tc>
        <w:tc>
          <w:tcPr>
            <w:tcW w:w="269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ind w:left="-1100"/>
              <w:jc w:val="center"/>
              <w:rPr>
                <w:rFonts w:ascii="Verdana" w:eastAsia="Times New Roman" w:hAnsi="Verdana"/>
                <w:b/>
                <w:bCs/>
                <w:lang w:val="sr-Latn-CS"/>
              </w:rPr>
            </w:pPr>
            <w:r>
              <w:rPr>
                <w:rFonts w:ascii="Verdana" w:hAnsi="Verdana"/>
                <w:b/>
                <w:lang w:val="sr-Cyrl-RS"/>
              </w:rPr>
              <w:t xml:space="preserve">           </w:t>
            </w:r>
            <w:r>
              <w:rPr>
                <w:rFonts w:ascii="Verdana" w:hAnsi="Verdana"/>
                <w:b/>
                <w:lang w:val="sr-Latn-CS"/>
              </w:rPr>
              <w:t>Предмет ЈН</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bCs/>
                <w:lang w:val="sr-Latn-CS"/>
              </w:rPr>
            </w:pPr>
            <w:r>
              <w:rPr>
                <w:rFonts w:ascii="Verdana" w:hAnsi="Verdana"/>
                <w:b/>
                <w:bCs/>
                <w:lang w:val="sr-Latn-CS"/>
              </w:rPr>
              <w:t>Јед</w:t>
            </w:r>
            <w:r>
              <w:rPr>
                <w:rFonts w:ascii="Verdana" w:hAnsi="Verdana"/>
                <w:b/>
                <w:bCs/>
                <w:lang w:val="sr-Cyrl-RS"/>
              </w:rPr>
              <w:t>.</w:t>
            </w:r>
            <w:r>
              <w:rPr>
                <w:rFonts w:ascii="Verdana" w:hAnsi="Verdana"/>
                <w:b/>
                <w:bCs/>
                <w:lang w:val="sr-Latn-CS"/>
              </w:rPr>
              <w:t xml:space="preserve"> мере</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Количина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Јединична цена без ПДВ-а</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Јединична цена са ПДВ-ом</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Укупна цена  без ПДВ-а</w:t>
            </w:r>
          </w:p>
        </w:tc>
        <w:tc>
          <w:tcPr>
            <w:tcW w:w="15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Укупна цена са ПДВ-ом</w:t>
            </w:r>
          </w:p>
        </w:tc>
      </w:tr>
      <w:tr w:rsidR="001E0FF1" w:rsidTr="00C21AB6">
        <w:trPr>
          <w:cantSplit/>
          <w:trHeight w:val="536"/>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bCs/>
                <w:i/>
                <w:lang w:val="sr-Latn-CS"/>
              </w:rPr>
            </w:pPr>
            <w:r>
              <w:rPr>
                <w:rFonts w:ascii="Verdana" w:hAnsi="Verdana"/>
                <w:b/>
                <w:bCs/>
                <w:i/>
                <w:lang w:val="sr-Latn-CS"/>
              </w:rPr>
              <w:t>1</w:t>
            </w:r>
          </w:p>
        </w:tc>
        <w:tc>
          <w:tcPr>
            <w:tcW w:w="269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bCs/>
                <w:lang w:val="sr-Latn-CS"/>
              </w:rPr>
            </w:pPr>
            <w:r>
              <w:rPr>
                <w:rFonts w:ascii="Verdana" w:hAnsi="Verdana"/>
                <w:b/>
                <w:bCs/>
                <w:lang w:val="sr-Latn-CS"/>
              </w:rPr>
              <w:t>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bCs/>
                <w:lang w:val="sr-Latn-CS"/>
              </w:rPr>
            </w:pPr>
            <w:r>
              <w:rPr>
                <w:rFonts w:ascii="Verdana" w:hAnsi="Verdana"/>
                <w:b/>
                <w:bCs/>
                <w:lang w:val="sr-Latn-CS"/>
              </w:rPr>
              <w:t>3</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4</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5</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6</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7 (4x5</w:t>
            </w:r>
            <w:r>
              <w:rPr>
                <w:rFonts w:ascii="Verdana" w:hAnsi="Verdana"/>
                <w:b/>
                <w:lang w:val="sr-Cyrl-RS"/>
              </w:rPr>
              <w:t>)</w:t>
            </w:r>
          </w:p>
        </w:tc>
        <w:tc>
          <w:tcPr>
            <w:tcW w:w="15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pPr>
              <w:spacing w:line="256" w:lineRule="auto"/>
              <w:jc w:val="center"/>
              <w:rPr>
                <w:rFonts w:ascii="Verdana" w:eastAsia="Times New Roman" w:hAnsi="Verdana"/>
                <w:b/>
                <w:lang w:val="sr-Latn-CS"/>
              </w:rPr>
            </w:pPr>
            <w:r>
              <w:rPr>
                <w:rFonts w:ascii="Verdana" w:hAnsi="Verdana"/>
                <w:b/>
                <w:lang w:val="sr-Latn-CS"/>
              </w:rPr>
              <w:t>8 (4x6</w:t>
            </w:r>
            <w:r>
              <w:rPr>
                <w:rFonts w:ascii="Verdana" w:hAnsi="Verdana"/>
                <w:b/>
                <w:lang w:val="sr-Cyrl-RS"/>
              </w:rPr>
              <w:t>)</w:t>
            </w:r>
          </w:p>
        </w:tc>
      </w:tr>
      <w:tr w:rsidR="001E0FF1" w:rsidTr="00C21AB6">
        <w:trPr>
          <w:cantSplit/>
          <w:trHeight w:val="536"/>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Pr="001E0FF1" w:rsidRDefault="001E0FF1" w:rsidP="001E0FF1">
            <w:pPr>
              <w:spacing w:line="256" w:lineRule="auto"/>
              <w:jc w:val="center"/>
              <w:rPr>
                <w:rFonts w:ascii="Verdana" w:eastAsia="Times New Roman" w:hAnsi="Verdana"/>
                <w:b/>
                <w:bCs/>
                <w:i/>
              </w:rPr>
            </w:pPr>
            <w:r>
              <w:rPr>
                <w:rFonts w:ascii="Verdana" w:hAnsi="Verdana"/>
                <w:b/>
                <w:bCs/>
                <w:i/>
                <w:lang w:val="sr-Latn-CS"/>
              </w:rPr>
              <w:t>П</w:t>
            </w:r>
            <w:r>
              <w:rPr>
                <w:rFonts w:ascii="Verdana" w:hAnsi="Verdana"/>
                <w:b/>
                <w:bCs/>
                <w:i/>
                <w:lang w:val="sr-Cyrl-RS"/>
              </w:rPr>
              <w:t xml:space="preserve">артија </w:t>
            </w:r>
            <w:r>
              <w:rPr>
                <w:rFonts w:ascii="Verdana" w:hAnsi="Verdana"/>
                <w:b/>
                <w:bCs/>
                <w:i/>
              </w:rPr>
              <w:t>1</w:t>
            </w:r>
          </w:p>
        </w:tc>
        <w:tc>
          <w:tcPr>
            <w:tcW w:w="269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rPr>
                <w:rFonts w:ascii="Verdana" w:eastAsia="Times New Roman" w:hAnsi="Verdana"/>
                <w:b/>
                <w:bCs/>
                <w:lang w:val="sr-Cyrl-RS"/>
              </w:rPr>
            </w:pPr>
            <w:r>
              <w:rPr>
                <w:rFonts w:ascii="Verdana" w:eastAsia="Times New Roman" w:hAnsi="Verdana"/>
                <w:b/>
                <w:bCs/>
              </w:rPr>
              <w:t xml:space="preserve">  </w:t>
            </w:r>
            <w:r w:rsidRPr="00946E79">
              <w:rPr>
                <w:rFonts w:ascii="Verdana" w:eastAsia="Times New Roman" w:hAnsi="Verdana"/>
                <w:b/>
                <w:bCs/>
                <w:color w:val="FF0000"/>
                <w:lang w:val="sr-Cyrl-RS"/>
              </w:rPr>
              <w:t>Угаљ</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1E0FF1" w:rsidRDefault="001E0FF1">
            <w:pPr>
              <w:spacing w:line="256" w:lineRule="auto"/>
              <w:rPr>
                <w:rFonts w:ascii="Verdana" w:eastAsia="Times New Roman" w:hAnsi="Verdana"/>
                <w:b/>
                <w:bCs/>
                <w:lang w:val="sr-Cyrl-CS"/>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rsidR="001E0FF1" w:rsidRDefault="001E0FF1">
            <w:pPr>
              <w:spacing w:line="256" w:lineRule="auto"/>
              <w:rPr>
                <w:rFonts w:ascii="Verdana" w:eastAsia="Times New Roman" w:hAnsi="Verdana"/>
                <w:b/>
                <w:bCs/>
                <w:lang w:val="sr-Latn-CS"/>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pPr>
              <w:spacing w:line="256" w:lineRule="auto"/>
              <w:rPr>
                <w:rFonts w:ascii="Verdana" w:eastAsia="Times New Roman" w:hAnsi="Verdana"/>
                <w:b/>
                <w:bCs/>
                <w:lang w:val="sr-Latn-CS"/>
              </w:rPr>
            </w:pP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pPr>
              <w:spacing w:line="256" w:lineRule="auto"/>
              <w:rPr>
                <w:rFonts w:ascii="Verdana" w:eastAsia="Times New Roman" w:hAnsi="Verdana"/>
                <w:b/>
                <w:bCs/>
                <w:lang w:val="sr-Latn-CS"/>
              </w:rPr>
            </w:pPr>
          </w:p>
        </w:tc>
        <w:tc>
          <w:tcPr>
            <w:tcW w:w="1417"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pPr>
              <w:spacing w:line="256" w:lineRule="auto"/>
              <w:rPr>
                <w:rFonts w:ascii="Verdana" w:eastAsia="Times New Roman" w:hAnsi="Verdana"/>
                <w:b/>
                <w:bCs/>
                <w:lang w:val="sr-Latn-CS"/>
              </w:rPr>
            </w:pPr>
          </w:p>
        </w:tc>
        <w:tc>
          <w:tcPr>
            <w:tcW w:w="1559"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pPr>
              <w:spacing w:line="256" w:lineRule="auto"/>
              <w:rPr>
                <w:rFonts w:ascii="Verdana" w:eastAsia="Times New Roman" w:hAnsi="Verdana"/>
                <w:b/>
                <w:bCs/>
                <w:lang w:val="sr-Latn-CS"/>
              </w:rPr>
            </w:pPr>
          </w:p>
        </w:tc>
      </w:tr>
      <w:tr w:rsidR="001E0FF1" w:rsidTr="00C21AB6">
        <w:trPr>
          <w:trHeight w:val="892"/>
        </w:trPr>
        <w:tc>
          <w:tcPr>
            <w:tcW w:w="992" w:type="dxa"/>
            <w:tcBorders>
              <w:top w:val="single" w:sz="4" w:space="0" w:color="auto"/>
              <w:left w:val="single" w:sz="4" w:space="0" w:color="auto"/>
              <w:bottom w:val="single" w:sz="4" w:space="0" w:color="auto"/>
              <w:right w:val="single" w:sz="4" w:space="0" w:color="auto"/>
            </w:tcBorders>
            <w:hideMark/>
          </w:tcPr>
          <w:p w:rsidR="001E0FF1" w:rsidRDefault="001E0FF1">
            <w:pPr>
              <w:spacing w:line="256" w:lineRule="auto"/>
              <w:ind w:left="404"/>
              <w:jc w:val="center"/>
              <w:rPr>
                <w:rFonts w:ascii="Verdana" w:eastAsia="Times New Roman" w:hAnsi="Verdana"/>
                <w:lang w:val="sr-Cyrl-RS"/>
              </w:rPr>
            </w:pPr>
            <w:r>
              <w:rPr>
                <w:rFonts w:ascii="Verdana" w:hAnsi="Verdana"/>
                <w:lang w:val="sr-Cyrl-RS"/>
              </w:rPr>
              <w:t>1)</w:t>
            </w:r>
          </w:p>
        </w:tc>
        <w:tc>
          <w:tcPr>
            <w:tcW w:w="2694" w:type="dxa"/>
            <w:tcBorders>
              <w:top w:val="single" w:sz="4" w:space="0" w:color="auto"/>
              <w:left w:val="single" w:sz="4" w:space="0" w:color="auto"/>
              <w:bottom w:val="single" w:sz="4" w:space="0" w:color="auto"/>
              <w:right w:val="single" w:sz="4" w:space="0" w:color="auto"/>
            </w:tcBorders>
            <w:vAlign w:val="center"/>
          </w:tcPr>
          <w:p w:rsidR="001E0FF1" w:rsidRPr="00385200" w:rsidRDefault="001E0FF1" w:rsidP="001E0FF1">
            <w:pPr>
              <w:rPr>
                <w:rFonts w:ascii="Verdana" w:hAnsi="Verdana" w:cs="Arial"/>
                <w:sz w:val="32"/>
                <w:szCs w:val="32"/>
              </w:rPr>
            </w:pPr>
            <w:r w:rsidRPr="001E0FF1">
              <w:rPr>
                <w:rFonts w:ascii="Verdana" w:hAnsi="Verdana" w:cs="Arial"/>
                <w:color w:val="000000" w:themeColor="text1"/>
              </w:rPr>
              <w:t xml:space="preserve">Мрки угаљ </w:t>
            </w:r>
            <w:r w:rsidR="00C21AB6">
              <w:rPr>
                <w:rFonts w:ascii="Verdana" w:hAnsi="Verdana" w:cs="Arial"/>
                <w:color w:val="000000" w:themeColor="text1"/>
                <w:lang w:val="sr-Cyrl-RS"/>
              </w:rPr>
              <w:t>а</w:t>
            </w:r>
            <w:r w:rsidRPr="001E0FF1">
              <w:rPr>
                <w:rFonts w:ascii="Verdana" w:hAnsi="Verdana" w:cs="Arial"/>
                <w:color w:val="000000" w:themeColor="text1"/>
              </w:rPr>
              <w:t>сортиман ,,коцка'' гранулација 30-60, порекло Ресавица,,или одговарајући'</w:t>
            </w:r>
            <w:r w:rsidRPr="00385200">
              <w:rPr>
                <w:rFonts w:ascii="Verdana" w:hAnsi="Verdana" w:cs="Arial"/>
                <w:sz w:val="32"/>
                <w:szCs w:val="32"/>
              </w:rPr>
              <w:t xml:space="preserve">' </w:t>
            </w:r>
          </w:p>
          <w:p w:rsidR="001E0FF1" w:rsidRDefault="001E0FF1">
            <w:pPr>
              <w:spacing w:line="256" w:lineRule="auto"/>
              <w:rPr>
                <w:rFonts w:ascii="Verdana" w:eastAsia="Times New Roman" w:hAnsi="Verdana"/>
                <w:lang w:val="sr-Cyrl-RS"/>
              </w:rPr>
            </w:pPr>
          </w:p>
        </w:tc>
        <w:tc>
          <w:tcPr>
            <w:tcW w:w="850" w:type="dxa"/>
            <w:tcBorders>
              <w:top w:val="single" w:sz="4" w:space="0" w:color="auto"/>
              <w:left w:val="single" w:sz="4" w:space="0" w:color="auto"/>
              <w:bottom w:val="single" w:sz="4" w:space="0" w:color="auto"/>
              <w:right w:val="single" w:sz="4" w:space="0" w:color="auto"/>
            </w:tcBorders>
            <w:hideMark/>
          </w:tcPr>
          <w:p w:rsidR="001E0FF1" w:rsidRDefault="001E0FF1">
            <w:pPr>
              <w:spacing w:line="256" w:lineRule="auto"/>
              <w:rPr>
                <w:rFonts w:ascii="Verdana" w:eastAsia="Times New Roman" w:hAnsi="Verdana"/>
                <w:lang w:val="sr-Cyrl-CS"/>
              </w:rPr>
            </w:pPr>
            <w:r>
              <w:rPr>
                <w:rFonts w:ascii="Verdana" w:eastAsia="Times New Roman" w:hAnsi="Verdana"/>
                <w:lang w:val="sr-Cyrl-CS"/>
              </w:rPr>
              <w:t>тона</w:t>
            </w:r>
          </w:p>
        </w:tc>
        <w:tc>
          <w:tcPr>
            <w:tcW w:w="709" w:type="dxa"/>
            <w:tcBorders>
              <w:top w:val="single" w:sz="4" w:space="0" w:color="auto"/>
              <w:left w:val="single" w:sz="4" w:space="0" w:color="auto"/>
              <w:bottom w:val="single" w:sz="4" w:space="0" w:color="auto"/>
              <w:right w:val="single" w:sz="4" w:space="0" w:color="auto"/>
            </w:tcBorders>
            <w:hideMark/>
          </w:tcPr>
          <w:p w:rsidR="001E0FF1" w:rsidRPr="006C4129" w:rsidRDefault="006C4129" w:rsidP="00B643B4">
            <w:pPr>
              <w:spacing w:line="256" w:lineRule="auto"/>
              <w:jc w:val="center"/>
              <w:rPr>
                <w:rFonts w:ascii="Verdana" w:eastAsia="Times New Roman" w:hAnsi="Verdana"/>
                <w:b/>
                <w:lang w:val="sr-Cyrl-RS"/>
              </w:rPr>
            </w:pPr>
            <w:r>
              <w:rPr>
                <w:rFonts w:ascii="Verdana" w:eastAsia="Times New Roman" w:hAnsi="Verdana"/>
                <w:b/>
                <w:lang w:val="sr-Cyrl-RS"/>
              </w:rPr>
              <w:t>70</w:t>
            </w:r>
          </w:p>
        </w:tc>
        <w:tc>
          <w:tcPr>
            <w:tcW w:w="1134" w:type="dxa"/>
            <w:tcBorders>
              <w:top w:val="single" w:sz="4" w:space="0" w:color="auto"/>
              <w:left w:val="single" w:sz="4" w:space="0" w:color="auto"/>
              <w:bottom w:val="single" w:sz="4" w:space="0" w:color="auto"/>
              <w:right w:val="single" w:sz="4" w:space="0" w:color="auto"/>
            </w:tcBorders>
          </w:tcPr>
          <w:p w:rsidR="001E0FF1" w:rsidRDefault="001E0FF1">
            <w:pPr>
              <w:spacing w:line="256" w:lineRule="auto"/>
              <w:jc w:val="right"/>
              <w:rPr>
                <w:rFonts w:ascii="Verdana" w:eastAsia="Times New Roman" w:hAnsi="Verdana"/>
                <w:lang w:val="sr-Latn-CS"/>
              </w:rPr>
            </w:pPr>
          </w:p>
        </w:tc>
        <w:tc>
          <w:tcPr>
            <w:tcW w:w="1418" w:type="dxa"/>
            <w:tcBorders>
              <w:top w:val="single" w:sz="4" w:space="0" w:color="auto"/>
              <w:left w:val="single" w:sz="4" w:space="0" w:color="auto"/>
              <w:bottom w:val="single" w:sz="4" w:space="0" w:color="auto"/>
              <w:right w:val="single" w:sz="4" w:space="0" w:color="auto"/>
            </w:tcBorders>
          </w:tcPr>
          <w:p w:rsidR="001E0FF1" w:rsidRDefault="001E0FF1">
            <w:pPr>
              <w:spacing w:line="256" w:lineRule="auto"/>
              <w:jc w:val="right"/>
              <w:rPr>
                <w:rFonts w:ascii="Verdana" w:eastAsia="Times New Roman" w:hAnsi="Verdana"/>
                <w:lang w:val="sr-Latn-CS"/>
              </w:rPr>
            </w:pPr>
          </w:p>
        </w:tc>
        <w:tc>
          <w:tcPr>
            <w:tcW w:w="1417" w:type="dxa"/>
            <w:tcBorders>
              <w:top w:val="single" w:sz="4" w:space="0" w:color="auto"/>
              <w:left w:val="single" w:sz="4" w:space="0" w:color="auto"/>
              <w:bottom w:val="single" w:sz="4" w:space="0" w:color="auto"/>
              <w:right w:val="single" w:sz="4" w:space="0" w:color="auto"/>
            </w:tcBorders>
          </w:tcPr>
          <w:p w:rsidR="001E0FF1" w:rsidRDefault="001E0FF1">
            <w:pPr>
              <w:spacing w:line="256" w:lineRule="auto"/>
              <w:jc w:val="right"/>
              <w:rPr>
                <w:rFonts w:ascii="Verdana" w:eastAsia="Times New Roman" w:hAnsi="Verdana"/>
                <w:lang w:val="sr-Latn-CS"/>
              </w:rPr>
            </w:pPr>
          </w:p>
        </w:tc>
        <w:tc>
          <w:tcPr>
            <w:tcW w:w="1559" w:type="dxa"/>
            <w:tcBorders>
              <w:top w:val="single" w:sz="4" w:space="0" w:color="auto"/>
              <w:left w:val="single" w:sz="4" w:space="0" w:color="auto"/>
              <w:bottom w:val="single" w:sz="4" w:space="0" w:color="auto"/>
              <w:right w:val="single" w:sz="4" w:space="0" w:color="auto"/>
            </w:tcBorders>
          </w:tcPr>
          <w:p w:rsidR="001E0FF1" w:rsidRDefault="001E0FF1">
            <w:pPr>
              <w:spacing w:line="256" w:lineRule="auto"/>
              <w:jc w:val="right"/>
              <w:rPr>
                <w:rFonts w:ascii="Verdana" w:eastAsia="Times New Roman" w:hAnsi="Verdana"/>
                <w:lang w:val="sr-Cyrl-CS"/>
              </w:rPr>
            </w:pPr>
          </w:p>
          <w:p w:rsidR="001E0FF1" w:rsidRDefault="001E0FF1">
            <w:pPr>
              <w:spacing w:line="256" w:lineRule="auto"/>
              <w:jc w:val="right"/>
              <w:rPr>
                <w:rFonts w:ascii="Verdana" w:eastAsia="Times New Roman" w:hAnsi="Verdana"/>
                <w:lang w:val="sr-Latn-CS"/>
              </w:rPr>
            </w:pPr>
          </w:p>
        </w:tc>
      </w:tr>
      <w:tr w:rsidR="001E0FF1" w:rsidTr="001E0FF1">
        <w:trPr>
          <w:trHeight w:val="584"/>
        </w:trPr>
        <w:tc>
          <w:tcPr>
            <w:tcW w:w="7797" w:type="dxa"/>
            <w:gridSpan w:val="6"/>
            <w:tcBorders>
              <w:top w:val="single" w:sz="4" w:space="0" w:color="auto"/>
              <w:left w:val="single" w:sz="4" w:space="0" w:color="auto"/>
              <w:bottom w:val="single" w:sz="4" w:space="0" w:color="auto"/>
              <w:right w:val="single" w:sz="4" w:space="0" w:color="auto"/>
            </w:tcBorders>
            <w:hideMark/>
          </w:tcPr>
          <w:p w:rsidR="001E0FF1" w:rsidRDefault="001E0FF1">
            <w:pPr>
              <w:spacing w:line="256" w:lineRule="auto"/>
              <w:jc w:val="right"/>
              <w:rPr>
                <w:rFonts w:ascii="Verdana" w:eastAsia="Times New Roman" w:hAnsi="Verdana"/>
                <w:b/>
                <w:i/>
                <w:lang w:val="sr-Cyrl-RS"/>
              </w:rPr>
            </w:pPr>
            <w:r>
              <w:rPr>
                <w:rFonts w:ascii="Verdana" w:hAnsi="Verdana"/>
                <w:b/>
                <w:i/>
                <w:lang w:val="sr-Cyrl-RS"/>
              </w:rPr>
              <w:t>УКУПНО</w:t>
            </w:r>
          </w:p>
        </w:tc>
        <w:tc>
          <w:tcPr>
            <w:tcW w:w="1417" w:type="dxa"/>
            <w:tcBorders>
              <w:top w:val="single" w:sz="4" w:space="0" w:color="auto"/>
              <w:left w:val="single" w:sz="4" w:space="0" w:color="auto"/>
              <w:bottom w:val="single" w:sz="4" w:space="0" w:color="auto"/>
              <w:right w:val="single" w:sz="4" w:space="0" w:color="auto"/>
            </w:tcBorders>
          </w:tcPr>
          <w:p w:rsidR="001E0FF1" w:rsidRDefault="001E0FF1">
            <w:pPr>
              <w:spacing w:line="256" w:lineRule="auto"/>
              <w:jc w:val="right"/>
              <w:rPr>
                <w:rFonts w:ascii="Verdana" w:eastAsia="Times New Roman" w:hAnsi="Verdana"/>
                <w:lang w:val="sr-Latn-CS"/>
              </w:rPr>
            </w:pPr>
          </w:p>
        </w:tc>
        <w:tc>
          <w:tcPr>
            <w:tcW w:w="1559" w:type="dxa"/>
            <w:tcBorders>
              <w:top w:val="single" w:sz="4" w:space="0" w:color="auto"/>
              <w:left w:val="single" w:sz="4" w:space="0" w:color="auto"/>
              <w:bottom w:val="single" w:sz="4" w:space="0" w:color="auto"/>
              <w:right w:val="single" w:sz="4" w:space="0" w:color="auto"/>
            </w:tcBorders>
          </w:tcPr>
          <w:p w:rsidR="001E0FF1" w:rsidRDefault="001E0FF1">
            <w:pPr>
              <w:spacing w:line="256" w:lineRule="auto"/>
              <w:jc w:val="right"/>
              <w:rPr>
                <w:rFonts w:ascii="Verdana" w:eastAsia="Times New Roman" w:hAnsi="Verdana"/>
                <w:lang w:val="sr-Latn-CS"/>
              </w:rPr>
            </w:pPr>
          </w:p>
          <w:p w:rsidR="001E0FF1" w:rsidRDefault="001E0FF1">
            <w:pPr>
              <w:spacing w:line="256" w:lineRule="auto"/>
              <w:jc w:val="right"/>
              <w:rPr>
                <w:rFonts w:ascii="Verdana" w:eastAsia="Times New Roman" w:hAnsi="Verdana"/>
                <w:lang w:val="sr-Latn-CS"/>
              </w:rPr>
            </w:pPr>
          </w:p>
        </w:tc>
      </w:tr>
    </w:tbl>
    <w:p w:rsidR="00A76200" w:rsidRDefault="00A76200" w:rsidP="00A76200">
      <w:pPr>
        <w:ind w:left="360"/>
        <w:jc w:val="both"/>
        <w:rPr>
          <w:rFonts w:ascii="Arial" w:hAnsi="Arial" w:cs="Arial"/>
          <w:b/>
          <w:bCs/>
          <w:iCs/>
          <w:u w:val="single"/>
        </w:rPr>
      </w:pPr>
    </w:p>
    <w:p w:rsidR="00A76200" w:rsidRDefault="00A76200" w:rsidP="00A76200">
      <w:pPr>
        <w:ind w:left="360"/>
        <w:jc w:val="both"/>
        <w:rPr>
          <w:rFonts w:ascii="Arial" w:hAnsi="Arial" w:cs="Arial"/>
          <w:b/>
          <w:bCs/>
          <w:iCs/>
          <w:u w:val="single"/>
        </w:rPr>
      </w:pPr>
    </w:p>
    <w:p w:rsidR="00A76200" w:rsidRDefault="00A76200" w:rsidP="00A76200">
      <w:pPr>
        <w:ind w:left="360"/>
        <w:jc w:val="both"/>
        <w:rPr>
          <w:rFonts w:ascii="Arial" w:hAnsi="Arial" w:cs="Arial"/>
          <w:b/>
          <w:bCs/>
          <w:iCs/>
          <w:u w:val="single"/>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
        <w:gridCol w:w="2129"/>
        <w:gridCol w:w="1701"/>
        <w:gridCol w:w="850"/>
        <w:gridCol w:w="992"/>
        <w:gridCol w:w="1276"/>
        <w:gridCol w:w="1418"/>
        <w:gridCol w:w="1417"/>
      </w:tblGrid>
      <w:tr w:rsidR="001E0FF1" w:rsidTr="001E0FF1">
        <w:trPr>
          <w:cantSplit/>
          <w:trHeight w:val="1420"/>
        </w:trPr>
        <w:tc>
          <w:tcPr>
            <w:tcW w:w="99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bCs/>
                <w:lang w:val="sr-Latn-CS"/>
              </w:rPr>
            </w:pPr>
            <w:r>
              <w:rPr>
                <w:rFonts w:ascii="Verdana" w:hAnsi="Verdana"/>
                <w:b/>
                <w:bCs/>
                <w:lang w:val="sr-Latn-CS"/>
              </w:rPr>
              <w:t>Р.бр.</w:t>
            </w:r>
          </w:p>
        </w:tc>
        <w:tc>
          <w:tcPr>
            <w:tcW w:w="212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ind w:left="-1100"/>
              <w:jc w:val="center"/>
              <w:rPr>
                <w:rFonts w:ascii="Verdana" w:eastAsia="Times New Roman" w:hAnsi="Verdana"/>
                <w:b/>
                <w:bCs/>
                <w:lang w:val="sr-Latn-CS"/>
              </w:rPr>
            </w:pPr>
            <w:r>
              <w:rPr>
                <w:rFonts w:ascii="Verdana" w:hAnsi="Verdana"/>
                <w:b/>
                <w:lang w:val="sr-Cyrl-RS"/>
              </w:rPr>
              <w:t xml:space="preserve">           </w:t>
            </w:r>
            <w:r>
              <w:rPr>
                <w:rFonts w:ascii="Verdana" w:hAnsi="Verdana"/>
                <w:b/>
                <w:lang w:val="sr-Latn-CS"/>
              </w:rPr>
              <w:t>Предмет ЈН</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bCs/>
                <w:lang w:val="sr-Latn-CS"/>
              </w:rPr>
            </w:pPr>
            <w:r>
              <w:rPr>
                <w:rFonts w:ascii="Verdana" w:hAnsi="Verdana"/>
                <w:b/>
                <w:bCs/>
                <w:lang w:val="sr-Latn-CS"/>
              </w:rPr>
              <w:t>Јед</w:t>
            </w:r>
            <w:r>
              <w:rPr>
                <w:rFonts w:ascii="Verdana" w:hAnsi="Verdana"/>
                <w:b/>
                <w:bCs/>
                <w:lang w:val="sr-Cyrl-RS"/>
              </w:rPr>
              <w:t>.</w:t>
            </w:r>
            <w:r>
              <w:rPr>
                <w:rFonts w:ascii="Verdana" w:hAnsi="Verdana"/>
                <w:b/>
                <w:bCs/>
                <w:lang w:val="sr-Latn-CS"/>
              </w:rPr>
              <w:t xml:space="preserve"> мере</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Количина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Јединична цена без ПДВ-а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Јединична цена са ПДВ-ом</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Укупна цена  без ПДВ-а</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Укупна цена са ПДВ-ом</w:t>
            </w:r>
          </w:p>
        </w:tc>
      </w:tr>
      <w:tr w:rsidR="001E0FF1" w:rsidTr="001E0FF1">
        <w:trPr>
          <w:cantSplit/>
          <w:trHeight w:val="536"/>
        </w:trPr>
        <w:tc>
          <w:tcPr>
            <w:tcW w:w="99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bCs/>
                <w:i/>
                <w:lang w:val="sr-Latn-CS"/>
              </w:rPr>
            </w:pPr>
            <w:r>
              <w:rPr>
                <w:rFonts w:ascii="Verdana" w:hAnsi="Verdana"/>
                <w:b/>
                <w:bCs/>
                <w:i/>
                <w:lang w:val="sr-Latn-CS"/>
              </w:rPr>
              <w:t>1</w:t>
            </w:r>
          </w:p>
        </w:tc>
        <w:tc>
          <w:tcPr>
            <w:tcW w:w="212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bCs/>
                <w:lang w:val="sr-Latn-CS"/>
              </w:rPr>
            </w:pPr>
            <w:r>
              <w:rPr>
                <w:rFonts w:ascii="Verdana" w:hAnsi="Verdana"/>
                <w:b/>
                <w:bCs/>
                <w:lang w:val="sr-Latn-CS"/>
              </w:rPr>
              <w:t>2</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bCs/>
                <w:lang w:val="sr-Latn-CS"/>
              </w:rPr>
            </w:pPr>
            <w:r>
              <w:rPr>
                <w:rFonts w:ascii="Verdana" w:hAnsi="Verdana"/>
                <w:b/>
                <w:bCs/>
                <w:lang w:val="sr-Latn-CS"/>
              </w:rPr>
              <w:t>3</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4</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5</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6</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7 (4x5</w:t>
            </w:r>
            <w:r>
              <w:rPr>
                <w:rFonts w:ascii="Verdana" w:hAnsi="Verdana"/>
                <w:b/>
                <w:lang w:val="sr-Cyrl-RS"/>
              </w:rPr>
              <w:t>)</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lang w:val="sr-Latn-CS"/>
              </w:rPr>
            </w:pPr>
            <w:r>
              <w:rPr>
                <w:rFonts w:ascii="Verdana" w:hAnsi="Verdana"/>
                <w:b/>
                <w:lang w:val="sr-Latn-CS"/>
              </w:rPr>
              <w:t>8 (4x6</w:t>
            </w:r>
            <w:r>
              <w:rPr>
                <w:rFonts w:ascii="Verdana" w:hAnsi="Verdana"/>
                <w:b/>
                <w:lang w:val="sr-Cyrl-RS"/>
              </w:rPr>
              <w:t>)</w:t>
            </w:r>
          </w:p>
        </w:tc>
      </w:tr>
      <w:tr w:rsidR="001E0FF1" w:rsidTr="001E0FF1">
        <w:trPr>
          <w:cantSplit/>
          <w:trHeight w:val="536"/>
        </w:trPr>
        <w:tc>
          <w:tcPr>
            <w:tcW w:w="99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jc w:val="center"/>
              <w:rPr>
                <w:rFonts w:ascii="Verdana" w:eastAsia="Times New Roman" w:hAnsi="Verdana"/>
                <w:b/>
                <w:bCs/>
                <w:i/>
                <w:lang w:val="sr-Cyrl-RS"/>
              </w:rPr>
            </w:pPr>
            <w:r>
              <w:rPr>
                <w:rFonts w:ascii="Verdana" w:hAnsi="Verdana"/>
                <w:b/>
                <w:bCs/>
                <w:i/>
                <w:lang w:val="sr-Latn-CS"/>
              </w:rPr>
              <w:t>П</w:t>
            </w:r>
            <w:r>
              <w:rPr>
                <w:rFonts w:ascii="Verdana" w:hAnsi="Verdana"/>
                <w:b/>
                <w:bCs/>
                <w:i/>
                <w:lang w:val="sr-Cyrl-RS"/>
              </w:rPr>
              <w:t>артија 2</w:t>
            </w:r>
          </w:p>
        </w:tc>
        <w:tc>
          <w:tcPr>
            <w:tcW w:w="212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1E0FF1" w:rsidRDefault="001E0FF1" w:rsidP="00A76200">
            <w:pPr>
              <w:spacing w:line="256" w:lineRule="auto"/>
              <w:rPr>
                <w:rFonts w:ascii="Verdana" w:eastAsia="Times New Roman" w:hAnsi="Verdana"/>
                <w:b/>
                <w:bCs/>
                <w:lang w:val="sr-Cyrl-RS"/>
              </w:rPr>
            </w:pPr>
            <w:r w:rsidRPr="00946E79">
              <w:rPr>
                <w:rFonts w:ascii="Verdana" w:eastAsia="Times New Roman" w:hAnsi="Verdana"/>
                <w:b/>
                <w:bCs/>
                <w:color w:val="FF0000"/>
                <w:lang w:val="sr-Cyrl-RS"/>
              </w:rPr>
              <w:t>Дрва за огрев</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1E0FF1" w:rsidRDefault="001E0FF1" w:rsidP="00A76200">
            <w:pPr>
              <w:spacing w:line="256" w:lineRule="auto"/>
              <w:rPr>
                <w:rFonts w:ascii="Verdana" w:eastAsia="Times New Roman" w:hAnsi="Verdana"/>
                <w:b/>
                <w:bCs/>
                <w:lang w:val="sr-Cyrl-CS"/>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1E0FF1" w:rsidRDefault="001E0FF1" w:rsidP="00A76200">
            <w:pPr>
              <w:spacing w:line="256" w:lineRule="auto"/>
              <w:rPr>
                <w:rFonts w:ascii="Verdana" w:eastAsia="Times New Roman" w:hAnsi="Verdana"/>
                <w:b/>
                <w:bCs/>
                <w:lang w:val="sr-Latn-CS"/>
              </w:rPr>
            </w:pPr>
          </w:p>
        </w:tc>
        <w:tc>
          <w:tcPr>
            <w:tcW w:w="992"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rsidP="00A76200">
            <w:pPr>
              <w:spacing w:line="256" w:lineRule="auto"/>
              <w:rPr>
                <w:rFonts w:ascii="Verdana" w:eastAsia="Times New Roman" w:hAnsi="Verdana"/>
                <w:b/>
                <w:bCs/>
                <w:lang w:val="sr-Latn-CS"/>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rsidP="00A76200">
            <w:pPr>
              <w:spacing w:line="256" w:lineRule="auto"/>
              <w:rPr>
                <w:rFonts w:ascii="Verdana" w:eastAsia="Times New Roman" w:hAnsi="Verdana"/>
                <w:b/>
                <w:bCs/>
                <w:lang w:val="sr-Latn-CS"/>
              </w:rPr>
            </w:pP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rsidP="00A76200">
            <w:pPr>
              <w:spacing w:line="256" w:lineRule="auto"/>
              <w:rPr>
                <w:rFonts w:ascii="Verdana" w:eastAsia="Times New Roman" w:hAnsi="Verdana"/>
                <w:b/>
                <w:bCs/>
                <w:lang w:val="sr-Latn-CS"/>
              </w:rPr>
            </w:pPr>
          </w:p>
        </w:tc>
        <w:tc>
          <w:tcPr>
            <w:tcW w:w="1417" w:type="dxa"/>
            <w:tcBorders>
              <w:top w:val="single" w:sz="4" w:space="0" w:color="auto"/>
              <w:left w:val="single" w:sz="4" w:space="0" w:color="auto"/>
              <w:bottom w:val="single" w:sz="4" w:space="0" w:color="auto"/>
              <w:right w:val="single" w:sz="4" w:space="0" w:color="auto"/>
            </w:tcBorders>
            <w:shd w:val="clear" w:color="auto" w:fill="E6E6E6"/>
          </w:tcPr>
          <w:p w:rsidR="001E0FF1" w:rsidRDefault="001E0FF1" w:rsidP="00A76200">
            <w:pPr>
              <w:spacing w:line="256" w:lineRule="auto"/>
              <w:rPr>
                <w:rFonts w:ascii="Verdana" w:eastAsia="Times New Roman" w:hAnsi="Verdana"/>
                <w:b/>
                <w:bCs/>
                <w:lang w:val="sr-Latn-CS"/>
              </w:rPr>
            </w:pPr>
          </w:p>
        </w:tc>
      </w:tr>
      <w:tr w:rsidR="001E0FF1" w:rsidTr="001E0FF1">
        <w:trPr>
          <w:trHeight w:val="892"/>
        </w:trPr>
        <w:tc>
          <w:tcPr>
            <w:tcW w:w="991" w:type="dxa"/>
            <w:tcBorders>
              <w:top w:val="single" w:sz="4" w:space="0" w:color="auto"/>
              <w:left w:val="single" w:sz="4" w:space="0" w:color="auto"/>
              <w:bottom w:val="single" w:sz="4" w:space="0" w:color="auto"/>
              <w:right w:val="single" w:sz="4" w:space="0" w:color="auto"/>
            </w:tcBorders>
            <w:hideMark/>
          </w:tcPr>
          <w:p w:rsidR="001E0FF1" w:rsidRDefault="001E0FF1" w:rsidP="00A76200">
            <w:pPr>
              <w:spacing w:line="256" w:lineRule="auto"/>
              <w:ind w:left="404"/>
              <w:jc w:val="center"/>
              <w:rPr>
                <w:rFonts w:ascii="Verdana" w:eastAsia="Times New Roman" w:hAnsi="Verdana"/>
                <w:lang w:val="sr-Cyrl-RS"/>
              </w:rPr>
            </w:pPr>
            <w:r>
              <w:rPr>
                <w:rFonts w:ascii="Verdana" w:hAnsi="Verdana"/>
                <w:lang w:val="sr-Cyrl-RS"/>
              </w:rPr>
              <w:t>1)</w:t>
            </w:r>
          </w:p>
        </w:tc>
        <w:tc>
          <w:tcPr>
            <w:tcW w:w="2129" w:type="dxa"/>
            <w:tcBorders>
              <w:top w:val="single" w:sz="4" w:space="0" w:color="auto"/>
              <w:left w:val="single" w:sz="4" w:space="0" w:color="auto"/>
              <w:bottom w:val="single" w:sz="4" w:space="0" w:color="auto"/>
              <w:right w:val="single" w:sz="4" w:space="0" w:color="auto"/>
            </w:tcBorders>
            <w:vAlign w:val="center"/>
            <w:hideMark/>
          </w:tcPr>
          <w:p w:rsidR="001E0FF1" w:rsidRPr="00A76200" w:rsidRDefault="006B5FCA" w:rsidP="001E0FF1">
            <w:pPr>
              <w:rPr>
                <w:rFonts w:ascii="Verdana" w:hAnsi="Verdana" w:cs="Arial"/>
                <w:iCs/>
              </w:rPr>
            </w:pPr>
            <w:r>
              <w:rPr>
                <w:rFonts w:ascii="Verdana" w:hAnsi="Verdana" w:cs="Arial"/>
                <w:iCs/>
                <w:lang w:val="sr-Cyrl-RS"/>
              </w:rPr>
              <w:t>Б</w:t>
            </w:r>
            <w:r w:rsidR="001E0FF1" w:rsidRPr="00A76200">
              <w:rPr>
                <w:rFonts w:ascii="Verdana" w:hAnsi="Verdana" w:cs="Arial"/>
                <w:iCs/>
              </w:rPr>
              <w:t xml:space="preserve">уква </w:t>
            </w:r>
            <w:r w:rsidR="001E0FF1" w:rsidRPr="00A76200">
              <w:rPr>
                <w:rFonts w:ascii="Verdana" w:hAnsi="Verdana" w:cs="Arial"/>
                <w:iCs/>
                <w:lang w:val="sr-Latn-CS"/>
              </w:rPr>
              <w:t xml:space="preserve">I </w:t>
            </w:r>
            <w:r w:rsidR="001E0FF1">
              <w:rPr>
                <w:rFonts w:ascii="Verdana" w:hAnsi="Verdana" w:cs="Arial"/>
                <w:iCs/>
                <w:lang w:val="sr-Cyrl-RS"/>
              </w:rPr>
              <w:t>к</w:t>
            </w:r>
            <w:r w:rsidR="001E0FF1" w:rsidRPr="00A76200">
              <w:rPr>
                <w:rFonts w:ascii="Verdana" w:hAnsi="Verdana" w:cs="Arial"/>
                <w:iCs/>
              </w:rPr>
              <w:t>ласе,  пречник минимум 15 цм.</w:t>
            </w:r>
          </w:p>
          <w:p w:rsidR="001E0FF1" w:rsidRPr="00A76200" w:rsidRDefault="001E0FF1" w:rsidP="001E0FF1">
            <w:pPr>
              <w:spacing w:line="256" w:lineRule="auto"/>
              <w:rPr>
                <w:rFonts w:ascii="Verdana" w:eastAsia="Times New Roman" w:hAnsi="Verdana"/>
                <w:lang w:val="sr-Cyrl-RS"/>
              </w:rPr>
            </w:pPr>
          </w:p>
        </w:tc>
        <w:tc>
          <w:tcPr>
            <w:tcW w:w="1701" w:type="dxa"/>
            <w:tcBorders>
              <w:top w:val="single" w:sz="4" w:space="0" w:color="auto"/>
              <w:left w:val="single" w:sz="4" w:space="0" w:color="auto"/>
              <w:bottom w:val="single" w:sz="4" w:space="0" w:color="auto"/>
              <w:right w:val="single" w:sz="4" w:space="0" w:color="auto"/>
            </w:tcBorders>
            <w:hideMark/>
          </w:tcPr>
          <w:p w:rsidR="001E0FF1" w:rsidRDefault="001E0FF1" w:rsidP="00A76200">
            <w:pPr>
              <w:spacing w:line="256" w:lineRule="auto"/>
              <w:rPr>
                <w:rFonts w:ascii="Verdana" w:eastAsia="Times New Roman" w:hAnsi="Verdana"/>
                <w:lang w:val="sr-Cyrl-CS"/>
              </w:rPr>
            </w:pPr>
            <w:r>
              <w:rPr>
                <w:rFonts w:ascii="Verdana" w:eastAsia="Times New Roman" w:hAnsi="Verdana"/>
                <w:lang w:val="sr-Cyrl-CS"/>
              </w:rPr>
              <w:t>Метара просторних</w:t>
            </w:r>
          </w:p>
        </w:tc>
        <w:tc>
          <w:tcPr>
            <w:tcW w:w="850" w:type="dxa"/>
            <w:tcBorders>
              <w:top w:val="single" w:sz="4" w:space="0" w:color="auto"/>
              <w:left w:val="single" w:sz="4" w:space="0" w:color="auto"/>
              <w:bottom w:val="single" w:sz="4" w:space="0" w:color="auto"/>
              <w:right w:val="single" w:sz="4" w:space="0" w:color="auto"/>
            </w:tcBorders>
            <w:hideMark/>
          </w:tcPr>
          <w:p w:rsidR="001E0FF1" w:rsidRPr="00137DF2" w:rsidRDefault="00137DF2" w:rsidP="006B00A0">
            <w:pPr>
              <w:spacing w:line="256" w:lineRule="auto"/>
              <w:jc w:val="center"/>
              <w:rPr>
                <w:rFonts w:ascii="Verdana" w:eastAsia="Times New Roman" w:hAnsi="Verdana"/>
                <w:b/>
                <w:color w:val="FF0000"/>
                <w:lang w:val="sr-Latn-CS"/>
              </w:rPr>
            </w:pPr>
            <w:r w:rsidRPr="00137DF2">
              <w:rPr>
                <w:rFonts w:ascii="Verdana" w:eastAsia="Times New Roman" w:hAnsi="Verdana"/>
                <w:b/>
                <w:color w:val="auto"/>
                <w:lang w:val="sr-Latn-CS"/>
              </w:rPr>
              <w:t>44</w:t>
            </w:r>
          </w:p>
        </w:tc>
        <w:tc>
          <w:tcPr>
            <w:tcW w:w="992" w:type="dxa"/>
            <w:tcBorders>
              <w:top w:val="single" w:sz="4" w:space="0" w:color="auto"/>
              <w:left w:val="single" w:sz="4" w:space="0" w:color="auto"/>
              <w:bottom w:val="single" w:sz="4" w:space="0" w:color="auto"/>
              <w:right w:val="single" w:sz="4" w:space="0" w:color="auto"/>
            </w:tcBorders>
          </w:tcPr>
          <w:p w:rsidR="001E0FF1" w:rsidRPr="00D25FA0" w:rsidRDefault="001E0FF1" w:rsidP="00A76200">
            <w:pPr>
              <w:spacing w:line="256" w:lineRule="auto"/>
              <w:jc w:val="right"/>
              <w:rPr>
                <w:rFonts w:ascii="Verdana" w:eastAsia="Times New Roman" w:hAnsi="Verdana"/>
                <w:color w:val="FF0000"/>
                <w:lang w:val="sr-Latn-CS"/>
              </w:rPr>
            </w:pPr>
          </w:p>
        </w:tc>
        <w:tc>
          <w:tcPr>
            <w:tcW w:w="1276" w:type="dxa"/>
            <w:tcBorders>
              <w:top w:val="single" w:sz="4" w:space="0" w:color="auto"/>
              <w:left w:val="single" w:sz="4" w:space="0" w:color="auto"/>
              <w:bottom w:val="single" w:sz="4" w:space="0" w:color="auto"/>
              <w:right w:val="single" w:sz="4" w:space="0" w:color="auto"/>
            </w:tcBorders>
          </w:tcPr>
          <w:p w:rsidR="001E0FF1" w:rsidRDefault="001E0FF1" w:rsidP="00A76200">
            <w:pPr>
              <w:spacing w:line="256" w:lineRule="auto"/>
              <w:jc w:val="right"/>
              <w:rPr>
                <w:rFonts w:ascii="Verdana" w:eastAsia="Times New Roman" w:hAnsi="Verdana"/>
                <w:lang w:val="sr-Latn-CS"/>
              </w:rPr>
            </w:pPr>
          </w:p>
        </w:tc>
        <w:tc>
          <w:tcPr>
            <w:tcW w:w="1418" w:type="dxa"/>
            <w:tcBorders>
              <w:top w:val="single" w:sz="4" w:space="0" w:color="auto"/>
              <w:left w:val="single" w:sz="4" w:space="0" w:color="auto"/>
              <w:bottom w:val="single" w:sz="4" w:space="0" w:color="auto"/>
              <w:right w:val="single" w:sz="4" w:space="0" w:color="auto"/>
            </w:tcBorders>
          </w:tcPr>
          <w:p w:rsidR="001E0FF1" w:rsidRDefault="001E0FF1" w:rsidP="00A76200">
            <w:pPr>
              <w:spacing w:line="256" w:lineRule="auto"/>
              <w:jc w:val="right"/>
              <w:rPr>
                <w:rFonts w:ascii="Verdana" w:eastAsia="Times New Roman" w:hAnsi="Verdana"/>
                <w:lang w:val="sr-Latn-CS"/>
              </w:rPr>
            </w:pPr>
          </w:p>
        </w:tc>
        <w:tc>
          <w:tcPr>
            <w:tcW w:w="1417" w:type="dxa"/>
            <w:tcBorders>
              <w:top w:val="single" w:sz="4" w:space="0" w:color="auto"/>
              <w:left w:val="single" w:sz="4" w:space="0" w:color="auto"/>
              <w:bottom w:val="single" w:sz="4" w:space="0" w:color="auto"/>
              <w:right w:val="single" w:sz="4" w:space="0" w:color="auto"/>
            </w:tcBorders>
          </w:tcPr>
          <w:p w:rsidR="001E0FF1" w:rsidRDefault="001E0FF1" w:rsidP="00A76200">
            <w:pPr>
              <w:spacing w:line="256" w:lineRule="auto"/>
              <w:jc w:val="right"/>
              <w:rPr>
                <w:rFonts w:ascii="Verdana" w:eastAsia="Times New Roman" w:hAnsi="Verdana"/>
                <w:lang w:val="sr-Cyrl-CS"/>
              </w:rPr>
            </w:pPr>
          </w:p>
          <w:p w:rsidR="001E0FF1" w:rsidRDefault="001E0FF1" w:rsidP="00A76200">
            <w:pPr>
              <w:spacing w:line="256" w:lineRule="auto"/>
              <w:jc w:val="right"/>
              <w:rPr>
                <w:rFonts w:ascii="Verdana" w:eastAsia="Times New Roman" w:hAnsi="Verdana"/>
                <w:lang w:val="sr-Latn-CS"/>
              </w:rPr>
            </w:pPr>
          </w:p>
        </w:tc>
      </w:tr>
      <w:tr w:rsidR="001E0FF1" w:rsidTr="001E0FF1">
        <w:trPr>
          <w:trHeight w:val="584"/>
        </w:trPr>
        <w:tc>
          <w:tcPr>
            <w:tcW w:w="7939" w:type="dxa"/>
            <w:gridSpan w:val="6"/>
            <w:tcBorders>
              <w:top w:val="single" w:sz="4" w:space="0" w:color="auto"/>
              <w:left w:val="single" w:sz="4" w:space="0" w:color="auto"/>
              <w:bottom w:val="single" w:sz="4" w:space="0" w:color="auto"/>
              <w:right w:val="single" w:sz="4" w:space="0" w:color="auto"/>
            </w:tcBorders>
            <w:hideMark/>
          </w:tcPr>
          <w:p w:rsidR="001E0FF1" w:rsidRDefault="001E0FF1" w:rsidP="00A76200">
            <w:pPr>
              <w:spacing w:line="256" w:lineRule="auto"/>
              <w:jc w:val="right"/>
              <w:rPr>
                <w:rFonts w:ascii="Verdana" w:eastAsia="Times New Roman" w:hAnsi="Verdana"/>
                <w:b/>
                <w:i/>
                <w:lang w:val="sr-Cyrl-RS"/>
              </w:rPr>
            </w:pPr>
            <w:r>
              <w:rPr>
                <w:rFonts w:ascii="Verdana" w:hAnsi="Verdana"/>
                <w:b/>
                <w:i/>
                <w:lang w:val="sr-Cyrl-RS"/>
              </w:rPr>
              <w:t>УКУПНО</w:t>
            </w:r>
          </w:p>
        </w:tc>
        <w:tc>
          <w:tcPr>
            <w:tcW w:w="1418" w:type="dxa"/>
            <w:tcBorders>
              <w:top w:val="single" w:sz="4" w:space="0" w:color="auto"/>
              <w:left w:val="single" w:sz="4" w:space="0" w:color="auto"/>
              <w:bottom w:val="single" w:sz="4" w:space="0" w:color="auto"/>
              <w:right w:val="single" w:sz="4" w:space="0" w:color="auto"/>
            </w:tcBorders>
          </w:tcPr>
          <w:p w:rsidR="001E0FF1" w:rsidRDefault="001E0FF1" w:rsidP="00A76200">
            <w:pPr>
              <w:spacing w:line="256" w:lineRule="auto"/>
              <w:jc w:val="right"/>
              <w:rPr>
                <w:rFonts w:ascii="Verdana" w:eastAsia="Times New Roman" w:hAnsi="Verdana"/>
                <w:lang w:val="sr-Latn-CS"/>
              </w:rPr>
            </w:pPr>
          </w:p>
        </w:tc>
        <w:tc>
          <w:tcPr>
            <w:tcW w:w="1417" w:type="dxa"/>
            <w:tcBorders>
              <w:top w:val="single" w:sz="4" w:space="0" w:color="auto"/>
              <w:left w:val="single" w:sz="4" w:space="0" w:color="auto"/>
              <w:bottom w:val="single" w:sz="4" w:space="0" w:color="auto"/>
              <w:right w:val="single" w:sz="4" w:space="0" w:color="auto"/>
            </w:tcBorders>
          </w:tcPr>
          <w:p w:rsidR="001E0FF1" w:rsidRDefault="001E0FF1" w:rsidP="00A76200">
            <w:pPr>
              <w:spacing w:line="256" w:lineRule="auto"/>
              <w:jc w:val="right"/>
              <w:rPr>
                <w:rFonts w:ascii="Verdana" w:eastAsia="Times New Roman" w:hAnsi="Verdana"/>
                <w:lang w:val="sr-Latn-CS"/>
              </w:rPr>
            </w:pPr>
          </w:p>
          <w:p w:rsidR="001E0FF1" w:rsidRDefault="001E0FF1" w:rsidP="00A76200">
            <w:pPr>
              <w:spacing w:line="256" w:lineRule="auto"/>
              <w:jc w:val="right"/>
              <w:rPr>
                <w:rFonts w:ascii="Verdana" w:eastAsia="Times New Roman" w:hAnsi="Verdana"/>
                <w:lang w:val="sr-Latn-CS"/>
              </w:rPr>
            </w:pPr>
          </w:p>
        </w:tc>
      </w:tr>
    </w:tbl>
    <w:p w:rsidR="00A76200" w:rsidRDefault="00A76200" w:rsidP="00A76200">
      <w:pPr>
        <w:ind w:left="360"/>
        <w:jc w:val="both"/>
        <w:rPr>
          <w:rFonts w:ascii="Arial" w:eastAsia="Times New Roman" w:hAnsi="Arial" w:cs="Arial"/>
          <w:b/>
          <w:bCs/>
          <w:iCs/>
          <w:u w:val="single"/>
        </w:rPr>
      </w:pPr>
    </w:p>
    <w:p w:rsidR="00DA23A1" w:rsidRDefault="00DA23A1" w:rsidP="00A76200">
      <w:pPr>
        <w:ind w:left="360"/>
        <w:jc w:val="both"/>
        <w:rPr>
          <w:rFonts w:ascii="Arial" w:eastAsia="Times New Roman" w:hAnsi="Arial" w:cs="Arial"/>
          <w:b/>
          <w:bCs/>
          <w:iCs/>
          <w:u w:val="single"/>
        </w:rPr>
      </w:pPr>
    </w:p>
    <w:p w:rsidR="00DA23A1" w:rsidRDefault="00DA23A1" w:rsidP="00A76200">
      <w:pPr>
        <w:ind w:left="360"/>
        <w:jc w:val="both"/>
        <w:rPr>
          <w:rFonts w:ascii="Arial" w:eastAsia="Times New Roman" w:hAnsi="Arial" w:cs="Arial"/>
          <w:b/>
          <w:bCs/>
          <w:iCs/>
          <w:u w:val="single"/>
        </w:rPr>
      </w:pPr>
    </w:p>
    <w:p w:rsidR="00DA23A1" w:rsidRDefault="00DA23A1" w:rsidP="00A76200">
      <w:pPr>
        <w:ind w:left="360"/>
        <w:jc w:val="both"/>
        <w:rPr>
          <w:rFonts w:ascii="Arial" w:eastAsia="Times New Roman" w:hAnsi="Arial" w:cs="Arial"/>
          <w:b/>
          <w:bCs/>
          <w:iCs/>
          <w:u w:val="single"/>
        </w:rPr>
      </w:pPr>
    </w:p>
    <w:p w:rsidR="00A76200" w:rsidRDefault="00A76200" w:rsidP="00A76200">
      <w:pPr>
        <w:ind w:left="360"/>
        <w:jc w:val="both"/>
        <w:rPr>
          <w:rFonts w:ascii="Arial" w:hAnsi="Arial" w:cs="Arial"/>
          <w:b/>
          <w:bCs/>
          <w:iCs/>
          <w:u w:val="single"/>
        </w:rPr>
      </w:pPr>
    </w:p>
    <w:p w:rsidR="00D25FA0" w:rsidRPr="00B917F2" w:rsidRDefault="00D25FA0" w:rsidP="00D25FA0">
      <w:pPr>
        <w:autoSpaceDE w:val="0"/>
        <w:autoSpaceDN w:val="0"/>
        <w:adjustRightInd w:val="0"/>
        <w:ind w:left="360"/>
        <w:jc w:val="both"/>
        <w:rPr>
          <w:rFonts w:ascii="Verdana" w:hAnsi="Verdana" w:cs="Arial"/>
          <w:b/>
          <w:bCs/>
          <w:u w:val="single"/>
          <w:lang w:val="sr-Cyrl-RS" w:eastAsia="sr-Latn-CS"/>
        </w:rPr>
      </w:pPr>
      <w:r w:rsidRPr="00B917F2">
        <w:rPr>
          <w:rFonts w:ascii="Verdana" w:hAnsi="Verdana" w:cs="Arial"/>
          <w:b/>
          <w:bCs/>
          <w:u w:val="single"/>
          <w:lang w:eastAsia="sr-Latn-CS"/>
        </w:rPr>
        <w:t>Упутство за попуњавање обрасца структуре цене за све партије</w:t>
      </w:r>
      <w:r w:rsidRPr="00B917F2">
        <w:rPr>
          <w:rFonts w:ascii="Verdana" w:hAnsi="Verdana" w:cs="Arial"/>
          <w:b/>
          <w:bCs/>
          <w:u w:val="single"/>
          <w:lang w:val="sr-Cyrl-RS" w:eastAsia="sr-Latn-CS"/>
        </w:rPr>
        <w:t>:</w:t>
      </w:r>
    </w:p>
    <w:p w:rsidR="00D25FA0" w:rsidRPr="00B917F2" w:rsidRDefault="00D25FA0" w:rsidP="00D25FA0">
      <w:pPr>
        <w:autoSpaceDE w:val="0"/>
        <w:autoSpaceDN w:val="0"/>
        <w:adjustRightInd w:val="0"/>
        <w:ind w:left="360"/>
        <w:jc w:val="both"/>
        <w:rPr>
          <w:rFonts w:ascii="Verdana" w:hAnsi="Verdana" w:cs="Arial"/>
          <w:b/>
          <w:bCs/>
          <w:u w:val="single"/>
          <w:lang w:val="sr-Cyrl-RS" w:eastAsia="sr-Latn-CS"/>
        </w:rPr>
      </w:pPr>
    </w:p>
    <w:p w:rsidR="00D25FA0" w:rsidRPr="00B917F2" w:rsidRDefault="00D25FA0" w:rsidP="00D25FA0">
      <w:pPr>
        <w:tabs>
          <w:tab w:val="left" w:pos="90"/>
        </w:tabs>
        <w:autoSpaceDE w:val="0"/>
        <w:autoSpaceDN w:val="0"/>
        <w:adjustRightInd w:val="0"/>
        <w:ind w:right="370"/>
        <w:jc w:val="both"/>
        <w:rPr>
          <w:rFonts w:ascii="Verdana" w:hAnsi="Verdana" w:cs="Arial"/>
          <w:lang w:eastAsia="sr-Latn-CS"/>
        </w:rPr>
      </w:pPr>
      <w:r w:rsidRPr="00B917F2">
        <w:rPr>
          <w:rFonts w:ascii="Verdana" w:hAnsi="Verdana" w:cs="Arial"/>
          <w:lang w:eastAsia="sr-Latn-CS"/>
        </w:rPr>
        <w:t>Понуђач треба да попуни образац структуре цене на следећи начин:</w:t>
      </w:r>
    </w:p>
    <w:p w:rsidR="00D25FA0" w:rsidRPr="00B917F2" w:rsidRDefault="00D25FA0" w:rsidP="00D25FA0">
      <w:pPr>
        <w:numPr>
          <w:ilvl w:val="0"/>
          <w:numId w:val="26"/>
        </w:numPr>
        <w:tabs>
          <w:tab w:val="left" w:pos="90"/>
        </w:tabs>
        <w:suppressAutoHyphens w:val="0"/>
        <w:autoSpaceDE w:val="0"/>
        <w:autoSpaceDN w:val="0"/>
        <w:adjustRightInd w:val="0"/>
        <w:spacing w:line="240" w:lineRule="auto"/>
        <w:ind w:left="720" w:right="370" w:hanging="360"/>
        <w:jc w:val="both"/>
        <w:rPr>
          <w:rFonts w:ascii="Verdana" w:hAnsi="Verdana" w:cs="Arial"/>
          <w:lang w:eastAsia="sr-Latn-CS"/>
        </w:rPr>
      </w:pPr>
      <w:proofErr w:type="gramStart"/>
      <w:r w:rsidRPr="00B917F2">
        <w:rPr>
          <w:rFonts w:ascii="Verdana" w:hAnsi="Verdana" w:cs="Arial"/>
          <w:lang w:eastAsia="sr-Latn-CS"/>
        </w:rPr>
        <w:t>у</w:t>
      </w:r>
      <w:proofErr w:type="gramEnd"/>
      <w:r w:rsidRPr="00B917F2">
        <w:rPr>
          <w:rFonts w:ascii="Verdana" w:hAnsi="Verdana" w:cs="Arial"/>
          <w:lang w:eastAsia="sr-Latn-CS"/>
        </w:rPr>
        <w:t xml:space="preserve"> колони 5. уписати колико износи јединична цена без ПДВ-а, за  тражени предмет јавне набавке;</w:t>
      </w:r>
    </w:p>
    <w:p w:rsidR="00D25FA0" w:rsidRPr="00B917F2" w:rsidRDefault="00D25FA0" w:rsidP="00D25FA0">
      <w:pPr>
        <w:numPr>
          <w:ilvl w:val="0"/>
          <w:numId w:val="26"/>
        </w:numPr>
        <w:tabs>
          <w:tab w:val="left" w:pos="90"/>
        </w:tabs>
        <w:suppressAutoHyphens w:val="0"/>
        <w:autoSpaceDE w:val="0"/>
        <w:autoSpaceDN w:val="0"/>
        <w:adjustRightInd w:val="0"/>
        <w:spacing w:line="240" w:lineRule="auto"/>
        <w:ind w:left="720" w:right="370" w:hanging="360"/>
        <w:jc w:val="both"/>
        <w:rPr>
          <w:rFonts w:ascii="Verdana" w:hAnsi="Verdana" w:cs="Arial"/>
          <w:lang w:eastAsia="sr-Latn-CS"/>
        </w:rPr>
      </w:pPr>
      <w:proofErr w:type="gramStart"/>
      <w:r w:rsidRPr="00B917F2">
        <w:rPr>
          <w:rFonts w:ascii="Verdana" w:hAnsi="Verdana" w:cs="Arial"/>
          <w:lang w:eastAsia="sr-Latn-CS"/>
        </w:rPr>
        <w:t>у</w:t>
      </w:r>
      <w:proofErr w:type="gramEnd"/>
      <w:r w:rsidRPr="00B917F2">
        <w:rPr>
          <w:rFonts w:ascii="Verdana" w:hAnsi="Verdana" w:cs="Arial"/>
          <w:lang w:eastAsia="sr-Latn-CS"/>
        </w:rPr>
        <w:t xml:space="preserve"> колони 6. уписати колико износи јединична цена са ПДВ-ом, за  тражени предмет  јавне набавке;</w:t>
      </w:r>
    </w:p>
    <w:p w:rsidR="00D25FA0" w:rsidRPr="00B917F2" w:rsidRDefault="00D25FA0" w:rsidP="00D25FA0">
      <w:pPr>
        <w:numPr>
          <w:ilvl w:val="0"/>
          <w:numId w:val="26"/>
        </w:numPr>
        <w:tabs>
          <w:tab w:val="left" w:pos="90"/>
        </w:tabs>
        <w:suppressAutoHyphens w:val="0"/>
        <w:autoSpaceDE w:val="0"/>
        <w:autoSpaceDN w:val="0"/>
        <w:adjustRightInd w:val="0"/>
        <w:spacing w:line="240" w:lineRule="auto"/>
        <w:ind w:left="720" w:right="370" w:hanging="360"/>
        <w:jc w:val="both"/>
        <w:rPr>
          <w:rFonts w:ascii="Verdana" w:hAnsi="Verdana" w:cs="Arial"/>
          <w:lang w:eastAsia="sr-Latn-CS"/>
        </w:rPr>
      </w:pPr>
      <w:proofErr w:type="gramStart"/>
      <w:r w:rsidRPr="00B917F2">
        <w:rPr>
          <w:rFonts w:ascii="Verdana" w:hAnsi="Verdana" w:cs="Arial"/>
          <w:lang w:eastAsia="sr-Latn-CS"/>
        </w:rPr>
        <w:t>у</w:t>
      </w:r>
      <w:proofErr w:type="gramEnd"/>
      <w:r w:rsidRPr="00B917F2">
        <w:rPr>
          <w:rFonts w:ascii="Verdana" w:hAnsi="Verdana" w:cs="Arial"/>
          <w:lang w:eastAsia="sr-Latn-CS"/>
        </w:rPr>
        <w:t xml:space="preserve"> колони 7. </w:t>
      </w:r>
      <w:proofErr w:type="gramStart"/>
      <w:r w:rsidRPr="00B917F2">
        <w:rPr>
          <w:rFonts w:ascii="Verdana" w:hAnsi="Verdana" w:cs="Arial"/>
          <w:lang w:eastAsia="sr-Latn-CS"/>
        </w:rPr>
        <w:t>уписати</w:t>
      </w:r>
      <w:proofErr w:type="gramEnd"/>
      <w:r w:rsidRPr="00B917F2">
        <w:rPr>
          <w:rFonts w:ascii="Verdana" w:hAnsi="Verdana" w:cs="Arial"/>
          <w:lang w:eastAsia="sr-Latn-CS"/>
        </w:rPr>
        <w:t xml:space="preserve"> укупну цену без ПДВ-а за тражени предмет јавне набавке и то тако што ћете помножити јединичну цену без ПДВ-а (наведену у колони 5.) са траженим количинама (које су наведене у колони 4.); .</w:t>
      </w:r>
    </w:p>
    <w:p w:rsidR="00D25FA0" w:rsidRPr="00D25FA0" w:rsidRDefault="00D25FA0" w:rsidP="00D25FA0">
      <w:pPr>
        <w:numPr>
          <w:ilvl w:val="0"/>
          <w:numId w:val="26"/>
        </w:numPr>
        <w:tabs>
          <w:tab w:val="left" w:pos="90"/>
        </w:tabs>
        <w:suppressAutoHyphens w:val="0"/>
        <w:autoSpaceDE w:val="0"/>
        <w:autoSpaceDN w:val="0"/>
        <w:adjustRightInd w:val="0"/>
        <w:spacing w:line="240" w:lineRule="auto"/>
        <w:ind w:left="720" w:right="370" w:hanging="360"/>
        <w:jc w:val="both"/>
        <w:rPr>
          <w:rFonts w:ascii="Verdana" w:hAnsi="Verdana" w:cs="Arial"/>
          <w:b/>
          <w:bCs/>
          <w:i/>
          <w:iCs/>
          <w:lang w:eastAsia="sr-Latn-CS"/>
        </w:rPr>
      </w:pPr>
      <w:proofErr w:type="gramStart"/>
      <w:r w:rsidRPr="00D25FA0">
        <w:rPr>
          <w:rFonts w:ascii="Verdana" w:hAnsi="Verdana" w:cs="Arial"/>
          <w:lang w:eastAsia="sr-Latn-CS"/>
        </w:rPr>
        <w:t>у</w:t>
      </w:r>
      <w:proofErr w:type="gramEnd"/>
      <w:r w:rsidRPr="00D25FA0">
        <w:rPr>
          <w:rFonts w:ascii="Verdana" w:hAnsi="Verdana" w:cs="Arial"/>
          <w:lang w:eastAsia="sr-Latn-CS"/>
        </w:rPr>
        <w:t xml:space="preserve"> колони 8. </w:t>
      </w:r>
      <w:proofErr w:type="gramStart"/>
      <w:r w:rsidRPr="00D25FA0">
        <w:rPr>
          <w:rFonts w:ascii="Verdana" w:hAnsi="Verdana" w:cs="Arial"/>
          <w:lang w:eastAsia="sr-Latn-CS"/>
        </w:rPr>
        <w:t>уписати</w:t>
      </w:r>
      <w:proofErr w:type="gramEnd"/>
      <w:r w:rsidRPr="00D25FA0">
        <w:rPr>
          <w:rFonts w:ascii="Verdana" w:hAnsi="Verdana" w:cs="Arial"/>
          <w:lang w:eastAsia="sr-Latn-CS"/>
        </w:rPr>
        <w:t xml:space="preserve"> колико износи укупна цена са ПДВ-ом за тражени предмет јавне набавке и то тако што ћете помножити јединичну цену са ПДВ-ом (наведену у колони 6.) са траженoм количин</w:t>
      </w:r>
      <w:r w:rsidRPr="00D25FA0">
        <w:rPr>
          <w:rFonts w:ascii="Verdana" w:hAnsi="Verdana" w:cs="Arial"/>
          <w:lang w:val="sr-Cyrl-RS" w:eastAsia="sr-Latn-CS"/>
        </w:rPr>
        <w:t>ом</w:t>
      </w:r>
      <w:r w:rsidRPr="00D25FA0">
        <w:rPr>
          <w:rFonts w:ascii="Verdana" w:hAnsi="Verdana" w:cs="Arial"/>
          <w:lang w:eastAsia="sr-Latn-CS"/>
        </w:rPr>
        <w:t xml:space="preserve"> (кој</w:t>
      </w:r>
      <w:r w:rsidRPr="00D25FA0">
        <w:rPr>
          <w:rFonts w:ascii="Verdana" w:hAnsi="Verdana" w:cs="Arial"/>
          <w:lang w:val="sr-Cyrl-RS" w:eastAsia="sr-Latn-CS"/>
        </w:rPr>
        <w:t>а</w:t>
      </w:r>
      <w:r w:rsidRPr="00D25FA0">
        <w:rPr>
          <w:rFonts w:ascii="Verdana" w:hAnsi="Verdana" w:cs="Arial"/>
          <w:lang w:eastAsia="sr-Latn-CS"/>
        </w:rPr>
        <w:t xml:space="preserve"> </w:t>
      </w:r>
      <w:r w:rsidRPr="00D25FA0">
        <w:rPr>
          <w:rFonts w:ascii="Verdana" w:hAnsi="Verdana" w:cs="Arial"/>
          <w:lang w:val="sr-Cyrl-RS" w:eastAsia="sr-Latn-CS"/>
        </w:rPr>
        <w:t>је</w:t>
      </w:r>
      <w:r w:rsidRPr="00D25FA0">
        <w:rPr>
          <w:rFonts w:ascii="Verdana" w:hAnsi="Verdana" w:cs="Arial"/>
          <w:lang w:eastAsia="sr-Latn-CS"/>
        </w:rPr>
        <w:t xml:space="preserve"> наведен</w:t>
      </w:r>
      <w:r w:rsidRPr="00D25FA0">
        <w:rPr>
          <w:rFonts w:ascii="Verdana" w:hAnsi="Verdana" w:cs="Arial"/>
          <w:lang w:val="sr-Cyrl-RS" w:eastAsia="sr-Latn-CS"/>
        </w:rPr>
        <w:t>а</w:t>
      </w:r>
      <w:r w:rsidRPr="00D25FA0">
        <w:rPr>
          <w:rFonts w:ascii="Verdana" w:hAnsi="Verdana" w:cs="Arial"/>
          <w:lang w:eastAsia="sr-Latn-CS"/>
        </w:rPr>
        <w:t xml:space="preserve"> у колони 4.); </w:t>
      </w:r>
      <w:r w:rsidRPr="00D25FA0">
        <w:rPr>
          <w:rFonts w:ascii="Verdana" w:hAnsi="Verdana" w:cs="Arial"/>
          <w:bCs/>
          <w:i/>
          <w:iCs/>
          <w:lang w:eastAsia="sr-Latn-CS"/>
        </w:rPr>
        <w:t xml:space="preserve">                                                                      </w:t>
      </w:r>
    </w:p>
    <w:p w:rsidR="00D25FA0" w:rsidRPr="00B917F2" w:rsidRDefault="00D25FA0" w:rsidP="00D25FA0">
      <w:pPr>
        <w:numPr>
          <w:ilvl w:val="0"/>
          <w:numId w:val="26"/>
        </w:numPr>
        <w:tabs>
          <w:tab w:val="left" w:pos="90"/>
        </w:tabs>
        <w:suppressAutoHyphens w:val="0"/>
        <w:autoSpaceDE w:val="0"/>
        <w:autoSpaceDN w:val="0"/>
        <w:adjustRightInd w:val="0"/>
        <w:spacing w:line="240" w:lineRule="auto"/>
        <w:ind w:left="720" w:right="370" w:hanging="360"/>
        <w:jc w:val="both"/>
        <w:rPr>
          <w:rFonts w:ascii="Verdana" w:hAnsi="Verdana" w:cs="Arial"/>
          <w:b/>
          <w:bCs/>
          <w:i/>
          <w:iCs/>
          <w:lang w:eastAsia="sr-Latn-CS"/>
        </w:rPr>
      </w:pPr>
      <w:r w:rsidRPr="00B917F2">
        <w:rPr>
          <w:rFonts w:ascii="Verdana" w:hAnsi="Verdana" w:cs="Arial"/>
          <w:lang w:eastAsia="sr-Latn-CS"/>
        </w:rPr>
        <w:t>На крају уписати укупну цену предмета набавке</w:t>
      </w:r>
      <w:r w:rsidRPr="00B917F2">
        <w:rPr>
          <w:rFonts w:ascii="Verdana" w:hAnsi="Verdana" w:cs="Arial"/>
          <w:lang w:val="sr-Cyrl-RS" w:eastAsia="sr-Latn-CS"/>
        </w:rPr>
        <w:t xml:space="preserve"> без ПДВ-а и</w:t>
      </w:r>
      <w:r w:rsidRPr="00B917F2">
        <w:rPr>
          <w:rFonts w:ascii="Verdana" w:hAnsi="Verdana" w:cs="Arial"/>
          <w:lang w:eastAsia="sr-Latn-CS"/>
        </w:rPr>
        <w:t xml:space="preserve"> са ПДВ-ом у рубрику ''УКУПНО''</w:t>
      </w:r>
    </w:p>
    <w:p w:rsidR="00D25FA0" w:rsidRPr="00B917F2" w:rsidRDefault="00D25FA0" w:rsidP="00D25FA0">
      <w:pPr>
        <w:autoSpaceDE w:val="0"/>
        <w:autoSpaceDN w:val="0"/>
        <w:adjustRightInd w:val="0"/>
        <w:rPr>
          <w:rFonts w:ascii="Verdana" w:hAnsi="Verdana" w:cs="Arial"/>
          <w:b/>
          <w:bCs/>
          <w:i/>
          <w:iCs/>
          <w:lang w:eastAsia="sr-Latn-CS"/>
        </w:rPr>
      </w:pPr>
      <w:r w:rsidRPr="00B917F2">
        <w:rPr>
          <w:rFonts w:ascii="Verdana" w:hAnsi="Verdana" w:cs="Arial"/>
          <w:b/>
          <w:bCs/>
          <w:i/>
          <w:iCs/>
          <w:lang w:eastAsia="sr-Latn-CS"/>
        </w:rPr>
        <w:t xml:space="preserve"> </w:t>
      </w:r>
    </w:p>
    <w:p w:rsidR="00D25FA0" w:rsidRPr="00B917F2" w:rsidRDefault="00D25FA0" w:rsidP="00D25FA0">
      <w:pPr>
        <w:ind w:left="360"/>
        <w:jc w:val="both"/>
        <w:rPr>
          <w:rFonts w:ascii="Verdana" w:hAnsi="Verdana" w:cs="Arial"/>
          <w:bCs/>
          <w:iCs/>
          <w:color w:val="002060"/>
          <w:lang w:val="sr-Cyrl-RS"/>
        </w:rPr>
      </w:pPr>
    </w:p>
    <w:p w:rsidR="00D25FA0" w:rsidRPr="00B917F2" w:rsidRDefault="00D25FA0" w:rsidP="00D25FA0">
      <w:pPr>
        <w:tabs>
          <w:tab w:val="left" w:pos="90"/>
        </w:tabs>
        <w:ind w:left="90"/>
        <w:jc w:val="both"/>
        <w:rPr>
          <w:rFonts w:ascii="Verdana" w:hAnsi="Verdana" w:cs="Arial"/>
        </w:rPr>
      </w:pPr>
    </w:p>
    <w:tbl>
      <w:tblPr>
        <w:tblW w:w="0" w:type="auto"/>
        <w:tblLayout w:type="fixed"/>
        <w:tblLook w:val="04A0" w:firstRow="1" w:lastRow="0" w:firstColumn="1" w:lastColumn="0" w:noHBand="0" w:noVBand="1"/>
      </w:tblPr>
      <w:tblGrid>
        <w:gridCol w:w="3080"/>
        <w:gridCol w:w="3068"/>
        <w:gridCol w:w="3094"/>
      </w:tblGrid>
      <w:tr w:rsidR="00D25FA0" w:rsidRPr="00B917F2" w:rsidTr="00D25FA0">
        <w:tc>
          <w:tcPr>
            <w:tcW w:w="3080" w:type="dxa"/>
            <w:vAlign w:val="center"/>
            <w:hideMark/>
          </w:tcPr>
          <w:p w:rsidR="00D25FA0" w:rsidRPr="00B917F2" w:rsidRDefault="00D25FA0" w:rsidP="00D25FA0">
            <w:pPr>
              <w:jc w:val="center"/>
              <w:rPr>
                <w:rFonts w:ascii="Verdana" w:hAnsi="Verdana" w:cs="Arial"/>
              </w:rPr>
            </w:pPr>
            <w:r w:rsidRPr="00B917F2">
              <w:rPr>
                <w:rFonts w:ascii="Verdana" w:hAnsi="Verdana" w:cs="Arial"/>
              </w:rPr>
              <w:t>Датум:</w:t>
            </w:r>
          </w:p>
        </w:tc>
        <w:tc>
          <w:tcPr>
            <w:tcW w:w="3068" w:type="dxa"/>
            <w:vAlign w:val="center"/>
            <w:hideMark/>
          </w:tcPr>
          <w:p w:rsidR="00D25FA0" w:rsidRPr="00B917F2" w:rsidRDefault="00D25FA0" w:rsidP="00D25FA0">
            <w:pPr>
              <w:jc w:val="center"/>
              <w:rPr>
                <w:rFonts w:ascii="Verdana" w:hAnsi="Verdana" w:cs="Arial"/>
              </w:rPr>
            </w:pPr>
            <w:r w:rsidRPr="00B917F2">
              <w:rPr>
                <w:rFonts w:ascii="Verdana" w:hAnsi="Verdana" w:cs="Arial"/>
              </w:rPr>
              <w:t>М.П.</w:t>
            </w:r>
          </w:p>
        </w:tc>
        <w:tc>
          <w:tcPr>
            <w:tcW w:w="3094" w:type="dxa"/>
            <w:vAlign w:val="center"/>
            <w:hideMark/>
          </w:tcPr>
          <w:p w:rsidR="00D25FA0" w:rsidRPr="00B917F2" w:rsidRDefault="00D25FA0" w:rsidP="00D25FA0">
            <w:pPr>
              <w:jc w:val="center"/>
              <w:rPr>
                <w:rFonts w:ascii="Verdana" w:hAnsi="Verdana" w:cs="Arial"/>
              </w:rPr>
            </w:pPr>
            <w:r w:rsidRPr="00B917F2">
              <w:rPr>
                <w:rFonts w:ascii="Verdana" w:hAnsi="Verdana" w:cs="Arial"/>
              </w:rPr>
              <w:t>Потпис понуђача</w:t>
            </w:r>
          </w:p>
        </w:tc>
      </w:tr>
      <w:tr w:rsidR="00D25FA0" w:rsidRPr="00B917F2" w:rsidTr="00D25FA0">
        <w:tc>
          <w:tcPr>
            <w:tcW w:w="3080" w:type="dxa"/>
            <w:tcBorders>
              <w:top w:val="nil"/>
              <w:left w:val="nil"/>
              <w:bottom w:val="single" w:sz="4" w:space="0" w:color="000000"/>
              <w:right w:val="nil"/>
            </w:tcBorders>
          </w:tcPr>
          <w:p w:rsidR="00D25FA0" w:rsidRPr="00B917F2" w:rsidRDefault="00D25FA0" w:rsidP="00D25FA0">
            <w:pPr>
              <w:snapToGrid w:val="0"/>
              <w:jc w:val="both"/>
              <w:rPr>
                <w:rFonts w:ascii="Verdana" w:hAnsi="Verdana" w:cs="Arial"/>
              </w:rPr>
            </w:pPr>
          </w:p>
        </w:tc>
        <w:tc>
          <w:tcPr>
            <w:tcW w:w="3068" w:type="dxa"/>
          </w:tcPr>
          <w:p w:rsidR="00D25FA0" w:rsidRPr="00B917F2" w:rsidRDefault="00D25FA0" w:rsidP="00D25FA0">
            <w:pPr>
              <w:snapToGrid w:val="0"/>
              <w:jc w:val="both"/>
              <w:rPr>
                <w:rFonts w:ascii="Verdana" w:hAnsi="Verdana" w:cs="Arial"/>
              </w:rPr>
            </w:pPr>
          </w:p>
        </w:tc>
        <w:tc>
          <w:tcPr>
            <w:tcW w:w="3094" w:type="dxa"/>
            <w:tcBorders>
              <w:top w:val="nil"/>
              <w:left w:val="nil"/>
              <w:bottom w:val="single" w:sz="4" w:space="0" w:color="000000"/>
              <w:right w:val="nil"/>
            </w:tcBorders>
          </w:tcPr>
          <w:p w:rsidR="00D25FA0" w:rsidRPr="00B917F2" w:rsidRDefault="00D25FA0" w:rsidP="00D25FA0">
            <w:pPr>
              <w:snapToGrid w:val="0"/>
              <w:jc w:val="both"/>
              <w:rPr>
                <w:rFonts w:ascii="Verdana" w:hAnsi="Verdana" w:cs="Arial"/>
              </w:rPr>
            </w:pPr>
          </w:p>
        </w:tc>
      </w:tr>
    </w:tbl>
    <w:p w:rsidR="00D25FA0" w:rsidRPr="00B917F2" w:rsidRDefault="00D25FA0" w:rsidP="00D25FA0">
      <w:pPr>
        <w:jc w:val="both"/>
        <w:rPr>
          <w:rFonts w:ascii="Verdana" w:hAnsi="Verdana" w:cs="Arial"/>
        </w:rPr>
      </w:pPr>
    </w:p>
    <w:p w:rsidR="00D25FA0" w:rsidRDefault="00D25FA0" w:rsidP="00D25FA0">
      <w:pPr>
        <w:keepLines/>
        <w:tabs>
          <w:tab w:val="left" w:pos="-2977"/>
          <w:tab w:val="right" w:pos="4820"/>
        </w:tabs>
        <w:spacing w:before="60"/>
        <w:jc w:val="right"/>
        <w:rPr>
          <w:rFonts w:ascii="Arial" w:hAnsi="Arial" w:cs="Arial"/>
          <w:b/>
          <w:bCs/>
          <w:noProof/>
          <w:lang w:val="sr-Cyrl-RS"/>
        </w:rPr>
      </w:pPr>
    </w:p>
    <w:p w:rsidR="00A76200" w:rsidRDefault="00A76200" w:rsidP="00A76200">
      <w:pPr>
        <w:ind w:left="360"/>
        <w:jc w:val="both"/>
        <w:rPr>
          <w:rFonts w:ascii="Arial" w:hAnsi="Arial" w:cs="Arial"/>
          <w:b/>
          <w:bCs/>
          <w:iCs/>
          <w:u w:val="single"/>
        </w:rPr>
      </w:pPr>
    </w:p>
    <w:p w:rsidR="00A76200" w:rsidRDefault="00A76200" w:rsidP="00A76200">
      <w:pPr>
        <w:ind w:left="360"/>
        <w:jc w:val="both"/>
        <w:rPr>
          <w:rFonts w:ascii="Arial" w:hAnsi="Arial" w:cs="Arial"/>
          <w:b/>
          <w:bCs/>
          <w:iCs/>
          <w:u w:val="single"/>
        </w:rPr>
      </w:pPr>
    </w:p>
    <w:p w:rsidR="00A76200" w:rsidRDefault="00A76200" w:rsidP="00A76200">
      <w:pPr>
        <w:ind w:left="360"/>
        <w:jc w:val="both"/>
        <w:rPr>
          <w:rFonts w:ascii="Arial" w:hAnsi="Arial" w:cs="Arial"/>
          <w:b/>
          <w:bCs/>
          <w:iCs/>
          <w:u w:val="single"/>
        </w:rPr>
      </w:pPr>
    </w:p>
    <w:p w:rsidR="00A76200" w:rsidRDefault="00A76200"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lang w:val="sr-Cyrl-RS"/>
        </w:rPr>
      </w:pPr>
    </w:p>
    <w:p w:rsidR="00946E79" w:rsidRDefault="00946E79" w:rsidP="00243EA3">
      <w:pPr>
        <w:ind w:left="5954"/>
        <w:jc w:val="both"/>
        <w:rPr>
          <w:rFonts w:ascii="Verdana" w:hAnsi="Verdana" w:cs="Arial"/>
          <w:b/>
          <w:i/>
          <w:iCs/>
          <w:color w:val="FF0000"/>
          <w:lang w:val="sr-Cyrl-RS"/>
        </w:rPr>
      </w:pPr>
    </w:p>
    <w:p w:rsidR="00946E79" w:rsidRDefault="00946E79" w:rsidP="00243EA3">
      <w:pPr>
        <w:ind w:left="5954"/>
        <w:jc w:val="both"/>
        <w:rPr>
          <w:rFonts w:ascii="Verdana" w:hAnsi="Verdana" w:cs="Arial"/>
          <w:b/>
          <w:i/>
          <w:iCs/>
          <w:color w:val="FF0000"/>
          <w:lang w:val="sr-Cyrl-RS"/>
        </w:rPr>
      </w:pPr>
    </w:p>
    <w:p w:rsidR="00946E79" w:rsidRDefault="00946E79" w:rsidP="00243EA3">
      <w:pPr>
        <w:ind w:left="5954"/>
        <w:jc w:val="both"/>
        <w:rPr>
          <w:rFonts w:ascii="Verdana" w:hAnsi="Verdana" w:cs="Arial"/>
          <w:b/>
          <w:i/>
          <w:iCs/>
          <w:color w:val="FF0000"/>
          <w:lang w:val="sr-Cyrl-RS"/>
        </w:rPr>
      </w:pPr>
    </w:p>
    <w:p w:rsidR="00946E79" w:rsidRDefault="00946E79" w:rsidP="00243EA3">
      <w:pPr>
        <w:ind w:left="5954"/>
        <w:jc w:val="both"/>
        <w:rPr>
          <w:rFonts w:ascii="Verdana" w:hAnsi="Verdana" w:cs="Arial"/>
          <w:b/>
          <w:i/>
          <w:iCs/>
          <w:color w:val="FF0000"/>
          <w:lang w:val="sr-Cyrl-RS"/>
        </w:rPr>
      </w:pPr>
    </w:p>
    <w:p w:rsidR="00946E79" w:rsidRDefault="00946E79" w:rsidP="00243EA3">
      <w:pPr>
        <w:ind w:left="5954"/>
        <w:jc w:val="both"/>
        <w:rPr>
          <w:rFonts w:ascii="Verdana" w:hAnsi="Verdana" w:cs="Arial"/>
          <w:b/>
          <w:i/>
          <w:iCs/>
          <w:color w:val="FF0000"/>
          <w:lang w:val="sr-Cyrl-RS"/>
        </w:rPr>
      </w:pPr>
    </w:p>
    <w:p w:rsidR="00946E79" w:rsidRPr="00946E79" w:rsidRDefault="00946E79" w:rsidP="00243EA3">
      <w:pPr>
        <w:ind w:left="5954"/>
        <w:jc w:val="both"/>
        <w:rPr>
          <w:rFonts w:ascii="Verdana" w:hAnsi="Verdana" w:cs="Arial"/>
          <w:b/>
          <w:i/>
          <w:iCs/>
          <w:color w:val="FF0000"/>
          <w:lang w:val="sr-Cyrl-RS"/>
        </w:rPr>
      </w:pPr>
    </w:p>
    <w:p w:rsidR="00A76200" w:rsidRDefault="00A76200" w:rsidP="00243EA3">
      <w:pPr>
        <w:ind w:left="5954"/>
        <w:jc w:val="both"/>
        <w:rPr>
          <w:rFonts w:ascii="Verdana" w:hAnsi="Verdana" w:cs="Arial"/>
          <w:b/>
          <w:i/>
          <w:iCs/>
          <w:color w:val="FF0000"/>
        </w:rPr>
      </w:pPr>
    </w:p>
    <w:p w:rsidR="009D03B9" w:rsidRDefault="009D03B9" w:rsidP="00243EA3">
      <w:pPr>
        <w:ind w:left="5954"/>
        <w:jc w:val="both"/>
        <w:rPr>
          <w:rFonts w:ascii="Verdana" w:hAnsi="Verdana" w:cs="Arial"/>
          <w:b/>
          <w:i/>
          <w:iCs/>
          <w:color w:val="FF0000"/>
        </w:rPr>
      </w:pPr>
    </w:p>
    <w:p w:rsidR="009D03B9" w:rsidRDefault="009D03B9" w:rsidP="00243EA3">
      <w:pPr>
        <w:ind w:left="5954"/>
        <w:jc w:val="both"/>
        <w:rPr>
          <w:rFonts w:ascii="Verdana" w:hAnsi="Verdana" w:cs="Arial"/>
          <w:b/>
          <w:i/>
          <w:iCs/>
          <w:color w:val="FF0000"/>
        </w:rPr>
      </w:pPr>
    </w:p>
    <w:p w:rsidR="00A76200" w:rsidRDefault="00A76200" w:rsidP="00243EA3">
      <w:pPr>
        <w:ind w:left="5954"/>
        <w:jc w:val="both"/>
        <w:rPr>
          <w:rFonts w:ascii="Verdana" w:hAnsi="Verdana" w:cs="Arial"/>
          <w:b/>
          <w:i/>
          <w:iCs/>
          <w:color w:val="FF0000"/>
        </w:rPr>
      </w:pPr>
    </w:p>
    <w:p w:rsidR="00DA23A1" w:rsidRDefault="00DA23A1" w:rsidP="00243EA3">
      <w:pPr>
        <w:ind w:left="5954"/>
        <w:jc w:val="both"/>
        <w:rPr>
          <w:rFonts w:ascii="Verdana" w:hAnsi="Verdana" w:cs="Arial"/>
          <w:b/>
          <w:i/>
          <w:iCs/>
          <w:color w:val="FF0000"/>
        </w:rPr>
      </w:pPr>
    </w:p>
    <w:p w:rsidR="00DA23A1" w:rsidRDefault="00DA23A1" w:rsidP="00243EA3">
      <w:pPr>
        <w:ind w:left="5954"/>
        <w:jc w:val="both"/>
        <w:rPr>
          <w:rFonts w:ascii="Verdana" w:hAnsi="Verdana" w:cs="Arial"/>
          <w:b/>
          <w:i/>
          <w:iCs/>
          <w:color w:val="FF0000"/>
        </w:rPr>
      </w:pPr>
    </w:p>
    <w:p w:rsidR="00DA23A1" w:rsidRDefault="00DA23A1" w:rsidP="00243EA3">
      <w:pPr>
        <w:ind w:left="5954"/>
        <w:jc w:val="both"/>
        <w:rPr>
          <w:rFonts w:ascii="Verdana" w:hAnsi="Verdana" w:cs="Arial"/>
          <w:b/>
          <w:i/>
          <w:iCs/>
          <w:color w:val="FF0000"/>
        </w:rPr>
      </w:pPr>
    </w:p>
    <w:p w:rsidR="00DA23A1" w:rsidRDefault="00DA23A1" w:rsidP="00243EA3">
      <w:pPr>
        <w:ind w:left="5954"/>
        <w:jc w:val="both"/>
        <w:rPr>
          <w:rFonts w:ascii="Verdana" w:hAnsi="Verdana" w:cs="Arial"/>
          <w:b/>
          <w:i/>
          <w:iCs/>
          <w:color w:val="FF0000"/>
        </w:rPr>
      </w:pPr>
    </w:p>
    <w:p w:rsidR="00782C68" w:rsidRPr="00385200" w:rsidRDefault="00782C68" w:rsidP="00243EA3">
      <w:pPr>
        <w:ind w:left="5954"/>
        <w:jc w:val="both"/>
        <w:rPr>
          <w:rFonts w:ascii="Verdana" w:hAnsi="Verdana" w:cs="Arial"/>
          <w:b/>
          <w:i/>
          <w:iCs/>
          <w:color w:val="FF0000"/>
          <w:sz w:val="28"/>
          <w:szCs w:val="28"/>
        </w:rPr>
      </w:pPr>
      <w:r w:rsidRPr="00385200">
        <w:rPr>
          <w:rFonts w:ascii="Verdana" w:hAnsi="Verdana" w:cs="Arial"/>
          <w:b/>
          <w:i/>
          <w:iCs/>
          <w:color w:val="FF0000"/>
        </w:rPr>
        <w:t xml:space="preserve">                                                                             </w:t>
      </w:r>
      <w:r w:rsidR="00243EA3">
        <w:rPr>
          <w:rFonts w:ascii="Verdana" w:hAnsi="Verdana" w:cs="Arial"/>
          <w:b/>
          <w:i/>
          <w:iCs/>
          <w:color w:val="FF0000"/>
          <w:lang w:val="sr-Cyrl-RS"/>
        </w:rPr>
        <w:t xml:space="preserve">                       </w:t>
      </w:r>
      <w:r w:rsidRPr="00385200">
        <w:rPr>
          <w:rFonts w:ascii="Verdana" w:hAnsi="Verdana" w:cs="Arial"/>
          <w:b/>
          <w:i/>
          <w:iCs/>
          <w:color w:val="FF0000"/>
          <w:sz w:val="28"/>
          <w:szCs w:val="28"/>
        </w:rPr>
        <w:t xml:space="preserve">Образац бр. </w:t>
      </w:r>
      <w:r w:rsidR="00D57A07">
        <w:rPr>
          <w:rFonts w:ascii="Verdana" w:hAnsi="Verdana" w:cs="Arial"/>
          <w:b/>
          <w:i/>
          <w:iCs/>
          <w:color w:val="FF0000"/>
          <w:sz w:val="28"/>
          <w:szCs w:val="28"/>
        </w:rPr>
        <w:t>4</w:t>
      </w:r>
    </w:p>
    <w:p w:rsidR="00782C68" w:rsidRPr="00385200" w:rsidRDefault="00782C68" w:rsidP="00782C68">
      <w:pPr>
        <w:shd w:val="clear" w:color="auto" w:fill="C6D9F1"/>
        <w:jc w:val="both"/>
        <w:rPr>
          <w:rFonts w:ascii="Verdana" w:hAnsi="Verdana" w:cs="Arial"/>
          <w:b/>
          <w:bCs/>
          <w:i/>
          <w:iCs/>
          <w:sz w:val="28"/>
          <w:szCs w:val="28"/>
        </w:rPr>
      </w:pPr>
      <w:r w:rsidRPr="00385200">
        <w:rPr>
          <w:rFonts w:ascii="Verdana" w:hAnsi="Verdana" w:cs="Arial"/>
          <w:b/>
          <w:bCs/>
          <w:i/>
          <w:iCs/>
          <w:sz w:val="28"/>
          <w:szCs w:val="28"/>
        </w:rPr>
        <w:t xml:space="preserve">                             VII</w:t>
      </w:r>
      <w:r w:rsidR="00D57A07">
        <w:rPr>
          <w:rFonts w:ascii="Verdana" w:hAnsi="Verdana" w:cs="Arial"/>
          <w:b/>
          <w:bCs/>
          <w:i/>
          <w:iCs/>
          <w:sz w:val="28"/>
          <w:szCs w:val="28"/>
        </w:rPr>
        <w:t>I</w:t>
      </w:r>
      <w:r w:rsidRPr="00385200">
        <w:rPr>
          <w:rFonts w:ascii="Verdana" w:hAnsi="Verdana" w:cs="Arial"/>
          <w:b/>
          <w:bCs/>
          <w:i/>
          <w:iCs/>
          <w:sz w:val="28"/>
          <w:szCs w:val="28"/>
        </w:rPr>
        <w:t xml:space="preserve"> МОДЕЛ УГОВОРА</w:t>
      </w:r>
    </w:p>
    <w:p w:rsidR="00782C68" w:rsidRPr="00385200" w:rsidRDefault="00782C68" w:rsidP="00782C68">
      <w:pPr>
        <w:shd w:val="clear" w:color="auto" w:fill="C6D9F1"/>
        <w:jc w:val="both"/>
        <w:rPr>
          <w:rFonts w:ascii="Verdana" w:hAnsi="Verdana" w:cs="Arial"/>
          <w:b/>
          <w:bCs/>
          <w:i/>
          <w:iCs/>
          <w:sz w:val="28"/>
          <w:szCs w:val="28"/>
        </w:rPr>
      </w:pPr>
    </w:p>
    <w:p w:rsidR="00782C68" w:rsidRPr="00385200" w:rsidRDefault="00782C68" w:rsidP="00782C68">
      <w:pPr>
        <w:jc w:val="center"/>
        <w:rPr>
          <w:rFonts w:ascii="Verdana" w:hAnsi="Verdana" w:cs="Arial"/>
          <w:i/>
          <w:iCs/>
        </w:rPr>
      </w:pPr>
      <w:r w:rsidRPr="00385200">
        <w:rPr>
          <w:rFonts w:ascii="Verdana" w:hAnsi="Verdana" w:cs="Arial"/>
          <w:b/>
          <w:bCs/>
          <w:i/>
          <w:iCs/>
        </w:rPr>
        <w:t xml:space="preserve">УГОВОР О КУПОПРОДАЈИ УГЉА </w:t>
      </w:r>
    </w:p>
    <w:p w:rsidR="00782C68" w:rsidRPr="00385200" w:rsidRDefault="00782C68" w:rsidP="00782C68">
      <w:pPr>
        <w:rPr>
          <w:rFonts w:ascii="Verdana" w:hAnsi="Verdana" w:cs="Arial"/>
          <w:bCs/>
          <w:iCs/>
          <w:lang w:val="ru-RU"/>
        </w:rPr>
      </w:pPr>
      <w:r w:rsidRPr="00385200">
        <w:rPr>
          <w:rFonts w:ascii="Verdana" w:hAnsi="Verdana" w:cs="Arial"/>
          <w:iCs/>
        </w:rPr>
        <w:t>Закључен између:</w:t>
      </w:r>
    </w:p>
    <w:p w:rsidR="00782C68" w:rsidRPr="00385200" w:rsidRDefault="00782C68" w:rsidP="006712A0">
      <w:pPr>
        <w:jc w:val="both"/>
        <w:rPr>
          <w:rFonts w:ascii="Verdana" w:hAnsi="Verdana" w:cs="Arial"/>
          <w:iCs/>
        </w:rPr>
      </w:pPr>
      <w:r w:rsidRPr="00804FA2">
        <w:rPr>
          <w:rFonts w:ascii="Verdana" w:hAnsi="Verdana" w:cs="Arial"/>
          <w:b/>
          <w:iCs/>
        </w:rPr>
        <w:t>Наручиоца</w:t>
      </w:r>
      <w:r w:rsidRPr="00385200">
        <w:rPr>
          <w:rFonts w:ascii="Verdana" w:hAnsi="Verdana" w:cs="Arial"/>
          <w:iCs/>
        </w:rPr>
        <w:t xml:space="preserve"> Предшколске установе</w:t>
      </w:r>
      <w:r w:rsidR="00A911A0" w:rsidRPr="00385200">
        <w:rPr>
          <w:rFonts w:ascii="Verdana" w:hAnsi="Verdana" w:cs="Arial"/>
          <w:iCs/>
        </w:rPr>
        <w:t xml:space="preserve"> </w:t>
      </w:r>
      <w:r w:rsidRPr="00385200">
        <w:rPr>
          <w:rFonts w:ascii="Verdana" w:hAnsi="Verdana" w:cs="Arial"/>
          <w:iCs/>
        </w:rPr>
        <w:t>''РАДА МИЉКОВИЋ''</w:t>
      </w:r>
      <w:r w:rsidR="00A911A0" w:rsidRPr="00385200">
        <w:rPr>
          <w:rFonts w:ascii="Verdana" w:hAnsi="Verdana" w:cs="Arial"/>
          <w:iCs/>
        </w:rPr>
        <w:t xml:space="preserve"> </w:t>
      </w:r>
      <w:r w:rsidRPr="00385200">
        <w:rPr>
          <w:rFonts w:ascii="Verdana" w:hAnsi="Verdana" w:cs="Arial"/>
          <w:iCs/>
        </w:rPr>
        <w:t>са седиштем у Деспотовцу,</w:t>
      </w:r>
      <w:r w:rsidRPr="00385200">
        <w:rPr>
          <w:rFonts w:ascii="Verdana" w:hAnsi="Verdana" w:cs="Arial"/>
          <w:iCs/>
          <w:lang w:val="sr-Cyrl-CS"/>
        </w:rPr>
        <w:t xml:space="preserve"> Бељаничка број 1</w:t>
      </w:r>
      <w:proofErr w:type="gramStart"/>
      <w:r w:rsidR="00A911A0" w:rsidRPr="00385200">
        <w:rPr>
          <w:rFonts w:ascii="Verdana" w:hAnsi="Verdana" w:cs="Arial"/>
          <w:iCs/>
          <w:lang w:val="sr-Latn-CS"/>
        </w:rPr>
        <w:t>,</w:t>
      </w:r>
      <w:r w:rsidRPr="00385200">
        <w:rPr>
          <w:rFonts w:ascii="Verdana" w:hAnsi="Verdana" w:cs="Arial"/>
          <w:iCs/>
          <w:lang w:val="sr-Cyrl-CS"/>
        </w:rPr>
        <w:t xml:space="preserve">  </w:t>
      </w:r>
      <w:r w:rsidRPr="00385200">
        <w:rPr>
          <w:rFonts w:ascii="Verdana" w:hAnsi="Verdana" w:cs="Arial"/>
          <w:iCs/>
        </w:rPr>
        <w:t>35213</w:t>
      </w:r>
      <w:proofErr w:type="gramEnd"/>
      <w:r w:rsidRPr="00385200">
        <w:rPr>
          <w:rFonts w:ascii="Verdana" w:hAnsi="Verdana" w:cs="Arial"/>
          <w:iCs/>
        </w:rPr>
        <w:t xml:space="preserve"> Деспотовац</w:t>
      </w:r>
      <w:r w:rsidR="00A911A0" w:rsidRPr="00385200">
        <w:rPr>
          <w:rFonts w:ascii="Verdana" w:hAnsi="Verdana" w:cs="Arial"/>
          <w:iCs/>
        </w:rPr>
        <w:t>,</w:t>
      </w:r>
      <w:r w:rsidRPr="00385200">
        <w:rPr>
          <w:rFonts w:ascii="Verdana" w:hAnsi="Verdana" w:cs="Arial"/>
          <w:iCs/>
        </w:rPr>
        <w:t>ПИБ:</w:t>
      </w:r>
      <w:r w:rsidRPr="00385200">
        <w:rPr>
          <w:rFonts w:ascii="Verdana" w:hAnsi="Verdana" w:cs="Arial"/>
          <w:iCs/>
          <w:lang w:val="sr-Cyrl-CS"/>
        </w:rPr>
        <w:t xml:space="preserve"> 100882860,  </w:t>
      </w:r>
      <w:r w:rsidRPr="00385200">
        <w:rPr>
          <w:rFonts w:ascii="Verdana" w:hAnsi="Verdana" w:cs="Arial"/>
          <w:iCs/>
        </w:rPr>
        <w:t xml:space="preserve">Матични број: </w:t>
      </w:r>
      <w:r w:rsidRPr="00385200">
        <w:rPr>
          <w:rFonts w:ascii="Verdana" w:hAnsi="Verdana" w:cs="Arial"/>
          <w:iCs/>
          <w:lang w:val="sr-Cyrl-CS"/>
        </w:rPr>
        <w:t>07285671</w:t>
      </w:r>
      <w:r w:rsidR="00A911A0" w:rsidRPr="00385200">
        <w:rPr>
          <w:rFonts w:ascii="Verdana" w:hAnsi="Verdana" w:cs="Arial"/>
          <w:iCs/>
          <w:lang w:val="sr-Latn-CS"/>
        </w:rPr>
        <w:t>,</w:t>
      </w:r>
      <w:r w:rsidRPr="00385200">
        <w:rPr>
          <w:rFonts w:ascii="Verdana" w:hAnsi="Verdana" w:cs="Arial"/>
          <w:iCs/>
        </w:rPr>
        <w:t>Број рачуна:</w:t>
      </w:r>
      <w:r w:rsidRPr="00385200">
        <w:rPr>
          <w:rFonts w:ascii="Verdana" w:hAnsi="Verdana" w:cs="Arial"/>
          <w:iCs/>
          <w:lang w:val="sr-Cyrl-CS"/>
        </w:rPr>
        <w:t xml:space="preserve"> 840- 298661-37</w:t>
      </w:r>
      <w:r w:rsidR="00A911A0" w:rsidRPr="00385200">
        <w:rPr>
          <w:rFonts w:ascii="Verdana" w:hAnsi="Verdana" w:cs="Arial"/>
          <w:iCs/>
          <w:lang w:val="sr-Latn-CS"/>
        </w:rPr>
        <w:t>,</w:t>
      </w:r>
      <w:r w:rsidRPr="00385200">
        <w:rPr>
          <w:rFonts w:ascii="Verdana" w:hAnsi="Verdana" w:cs="Arial"/>
          <w:iCs/>
        </w:rPr>
        <w:t>Телефон:</w:t>
      </w:r>
      <w:r w:rsidRPr="00385200">
        <w:rPr>
          <w:rFonts w:ascii="Verdana" w:hAnsi="Verdana" w:cs="Arial"/>
          <w:iCs/>
          <w:lang w:val="sr-Cyrl-CS"/>
        </w:rPr>
        <w:t>035 611-125</w:t>
      </w:r>
      <w:r w:rsidR="00A911A0" w:rsidRPr="00385200">
        <w:rPr>
          <w:rFonts w:ascii="Verdana" w:hAnsi="Verdana" w:cs="Arial"/>
          <w:iCs/>
          <w:lang w:val="sr-Latn-CS"/>
        </w:rPr>
        <w:t>, 036 8100-125</w:t>
      </w:r>
      <w:r w:rsidRPr="00385200">
        <w:rPr>
          <w:rFonts w:ascii="Verdana" w:hAnsi="Verdana" w:cs="Arial"/>
          <w:iCs/>
          <w:lang w:val="sr-Cyrl-CS"/>
        </w:rPr>
        <w:t xml:space="preserve"> </w:t>
      </w:r>
      <w:r w:rsidRPr="00385200">
        <w:rPr>
          <w:rFonts w:ascii="Verdana" w:hAnsi="Verdana" w:cs="Arial"/>
          <w:iCs/>
        </w:rPr>
        <w:t>Телефакс:</w:t>
      </w:r>
      <w:r w:rsidRPr="00385200">
        <w:rPr>
          <w:rFonts w:ascii="Verdana" w:hAnsi="Verdana" w:cs="Arial"/>
          <w:iCs/>
          <w:lang w:val="sr-Cyrl-CS"/>
        </w:rPr>
        <w:t xml:space="preserve"> 035 611-125</w:t>
      </w:r>
      <w:r w:rsidR="00A911A0" w:rsidRPr="00385200">
        <w:rPr>
          <w:rFonts w:ascii="Verdana" w:hAnsi="Verdana" w:cs="Arial"/>
          <w:iCs/>
          <w:lang w:val="sr-Latn-CS"/>
        </w:rPr>
        <w:t>,</w:t>
      </w:r>
      <w:r w:rsidRPr="00385200">
        <w:rPr>
          <w:rFonts w:ascii="Verdana" w:hAnsi="Verdana" w:cs="Arial"/>
          <w:iCs/>
        </w:rPr>
        <w:t>кога заступа</w:t>
      </w:r>
      <w:r w:rsidRPr="00385200">
        <w:rPr>
          <w:rFonts w:ascii="Verdana" w:hAnsi="Verdana" w:cs="Arial"/>
          <w:iCs/>
          <w:lang w:val="sr-Cyrl-CS"/>
        </w:rPr>
        <w:t xml:space="preserve"> директор </w:t>
      </w:r>
      <w:r w:rsidR="009D03B9">
        <w:rPr>
          <w:rFonts w:ascii="Verdana" w:hAnsi="Verdana" w:cs="Arial"/>
          <w:iCs/>
          <w:lang w:val="sr-Cyrl-CS"/>
        </w:rPr>
        <w:t>Стојковић</w:t>
      </w:r>
      <w:r w:rsidRPr="00385200">
        <w:rPr>
          <w:rFonts w:ascii="Verdana" w:hAnsi="Verdana" w:cs="Arial"/>
          <w:iCs/>
          <w:lang w:val="sr-Cyrl-CS"/>
        </w:rPr>
        <w:t xml:space="preserve"> Верица</w:t>
      </w:r>
      <w:r w:rsidR="00A911A0" w:rsidRPr="00385200">
        <w:rPr>
          <w:rFonts w:ascii="Verdana" w:hAnsi="Verdana" w:cs="Arial"/>
          <w:iCs/>
          <w:lang w:val="sr-Latn-CS"/>
        </w:rPr>
        <w:t xml:space="preserve"> </w:t>
      </w:r>
      <w:r w:rsidRPr="00385200">
        <w:rPr>
          <w:rFonts w:ascii="Verdana" w:hAnsi="Verdana" w:cs="Arial"/>
          <w:iCs/>
        </w:rPr>
        <w:t xml:space="preserve">(у даљем тексту: </w:t>
      </w:r>
      <w:r w:rsidRPr="00385200">
        <w:rPr>
          <w:rFonts w:ascii="Verdana" w:hAnsi="Verdana" w:cs="Arial"/>
          <w:bCs/>
          <w:iCs/>
          <w:lang w:val="sr-Cyrl-CS"/>
        </w:rPr>
        <w:t xml:space="preserve">Купац </w:t>
      </w:r>
      <w:r w:rsidRPr="00385200">
        <w:rPr>
          <w:rFonts w:ascii="Verdana" w:hAnsi="Verdana" w:cs="Arial"/>
          <w:iCs/>
        </w:rPr>
        <w:t>)</w:t>
      </w:r>
    </w:p>
    <w:p w:rsidR="00782C68" w:rsidRPr="00385200" w:rsidRDefault="00782C68" w:rsidP="006712A0">
      <w:pPr>
        <w:jc w:val="both"/>
        <w:rPr>
          <w:rFonts w:ascii="Verdana" w:hAnsi="Verdana" w:cs="Arial"/>
          <w:iCs/>
        </w:rPr>
      </w:pPr>
      <w:proofErr w:type="gramStart"/>
      <w:r w:rsidRPr="00385200">
        <w:rPr>
          <w:rFonts w:ascii="Verdana" w:hAnsi="Verdana" w:cs="Arial"/>
          <w:iCs/>
        </w:rPr>
        <w:t>и</w:t>
      </w:r>
      <w:proofErr w:type="gramEnd"/>
    </w:p>
    <w:p w:rsidR="00782C68" w:rsidRPr="00385200" w:rsidRDefault="00782C68" w:rsidP="006712A0">
      <w:pPr>
        <w:jc w:val="both"/>
        <w:rPr>
          <w:rFonts w:ascii="Verdana" w:hAnsi="Verdana" w:cs="Arial"/>
          <w:iCs/>
        </w:rPr>
      </w:pPr>
      <w:r w:rsidRPr="00804FA2">
        <w:rPr>
          <w:rFonts w:ascii="Verdana" w:hAnsi="Verdana" w:cs="Arial"/>
          <w:b/>
          <w:iCs/>
          <w:lang w:val="sr-Cyrl-CS"/>
        </w:rPr>
        <w:t>Понуђача</w:t>
      </w:r>
      <w:r w:rsidRPr="00385200">
        <w:rPr>
          <w:rFonts w:ascii="Verdana" w:hAnsi="Verdana" w:cs="Arial"/>
          <w:iCs/>
          <w:lang w:val="sr-Cyrl-CS"/>
        </w:rPr>
        <w:t xml:space="preserve">  </w:t>
      </w:r>
      <w:r w:rsidRPr="00385200">
        <w:rPr>
          <w:rFonts w:ascii="Verdana" w:hAnsi="Verdana" w:cs="Arial"/>
          <w:iCs/>
        </w:rPr>
        <w:t>.....................................................................................</w:t>
      </w:r>
      <w:r w:rsidR="00243EA3">
        <w:rPr>
          <w:rFonts w:ascii="Verdana" w:hAnsi="Verdana" w:cs="Arial"/>
          <w:iCs/>
          <w:lang w:val="sr-Cyrl-RS"/>
        </w:rPr>
        <w:t>с</w:t>
      </w:r>
      <w:r w:rsidRPr="00385200">
        <w:rPr>
          <w:rFonts w:ascii="Verdana" w:hAnsi="Verdana" w:cs="Arial"/>
          <w:iCs/>
        </w:rPr>
        <w:t xml:space="preserve">а седиштем у .................................., </w:t>
      </w:r>
      <w:proofErr w:type="gramStart"/>
      <w:r w:rsidRPr="00385200">
        <w:rPr>
          <w:rFonts w:ascii="Verdana" w:hAnsi="Verdana" w:cs="Arial"/>
          <w:iCs/>
        </w:rPr>
        <w:t>улица</w:t>
      </w:r>
      <w:proofErr w:type="gramEnd"/>
      <w:r w:rsidRPr="00385200">
        <w:rPr>
          <w:rFonts w:ascii="Verdana" w:hAnsi="Verdana" w:cs="Arial"/>
          <w:iCs/>
        </w:rPr>
        <w:t xml:space="preserve"> .........................................., ПИБ:.......................... Матични број: ........................................</w:t>
      </w:r>
    </w:p>
    <w:p w:rsidR="00782C68" w:rsidRPr="00385200" w:rsidRDefault="00782C68" w:rsidP="006712A0">
      <w:pPr>
        <w:jc w:val="both"/>
        <w:rPr>
          <w:rFonts w:ascii="Verdana" w:hAnsi="Verdana" w:cs="Arial"/>
          <w:iCs/>
        </w:rPr>
      </w:pPr>
      <w:r w:rsidRPr="00385200">
        <w:rPr>
          <w:rFonts w:ascii="Verdana" w:hAnsi="Verdana" w:cs="Arial"/>
          <w:iCs/>
        </w:rPr>
        <w:t>Број рачуна: ............................................ Назив банке</w:t>
      </w:r>
      <w:proofErr w:type="gramStart"/>
      <w:r w:rsidRPr="00385200">
        <w:rPr>
          <w:rFonts w:ascii="Verdana" w:hAnsi="Verdana" w:cs="Arial"/>
          <w:iCs/>
        </w:rPr>
        <w:t>:......................................,</w:t>
      </w:r>
      <w:proofErr w:type="gramEnd"/>
    </w:p>
    <w:p w:rsidR="00782C68" w:rsidRPr="00385200" w:rsidRDefault="00782C68" w:rsidP="006712A0">
      <w:pPr>
        <w:jc w:val="both"/>
        <w:rPr>
          <w:rFonts w:ascii="Verdana" w:hAnsi="Verdana" w:cs="Arial"/>
          <w:iCs/>
        </w:rPr>
      </w:pPr>
      <w:r w:rsidRPr="00385200">
        <w:rPr>
          <w:rFonts w:ascii="Verdana" w:hAnsi="Verdana" w:cs="Arial"/>
          <w:iCs/>
        </w:rPr>
        <w:t>Телефон</w:t>
      </w:r>
      <w:proofErr w:type="gramStart"/>
      <w:r w:rsidRPr="00385200">
        <w:rPr>
          <w:rFonts w:ascii="Verdana" w:hAnsi="Verdana" w:cs="Arial"/>
          <w:iCs/>
        </w:rPr>
        <w:t>:............................</w:t>
      </w:r>
      <w:proofErr w:type="gramEnd"/>
      <w:r w:rsidRPr="00385200">
        <w:rPr>
          <w:rFonts w:ascii="Verdana" w:hAnsi="Verdana" w:cs="Arial"/>
          <w:iCs/>
        </w:rPr>
        <w:t>Телефакс:</w:t>
      </w:r>
    </w:p>
    <w:p w:rsidR="00782C68" w:rsidRPr="00385200" w:rsidRDefault="00782C68" w:rsidP="006712A0">
      <w:pPr>
        <w:jc w:val="both"/>
        <w:rPr>
          <w:rFonts w:ascii="Verdana" w:hAnsi="Verdana" w:cs="Arial"/>
          <w:iCs/>
        </w:rPr>
      </w:pPr>
      <w:proofErr w:type="gramStart"/>
      <w:r w:rsidRPr="00385200">
        <w:rPr>
          <w:rFonts w:ascii="Verdana" w:hAnsi="Verdana" w:cs="Arial"/>
          <w:iCs/>
        </w:rPr>
        <w:t>кога</w:t>
      </w:r>
      <w:proofErr w:type="gramEnd"/>
      <w:r w:rsidRPr="00385200">
        <w:rPr>
          <w:rFonts w:ascii="Verdana" w:hAnsi="Verdana" w:cs="Arial"/>
          <w:iCs/>
        </w:rPr>
        <w:t xml:space="preserve"> заступа....................................</w:t>
      </w:r>
      <w:r w:rsidR="00F82EF0" w:rsidRPr="00385200">
        <w:rPr>
          <w:rFonts w:ascii="Verdana" w:hAnsi="Verdana" w:cs="Arial"/>
          <w:iCs/>
          <w:lang w:val="sr-Cyrl-RS"/>
        </w:rPr>
        <w:t>.............................................</w:t>
      </w:r>
      <w:r w:rsidRPr="00385200">
        <w:rPr>
          <w:rFonts w:ascii="Verdana" w:hAnsi="Verdana" w:cs="Arial"/>
          <w:iCs/>
        </w:rPr>
        <w:t xml:space="preserve">.. </w:t>
      </w:r>
    </w:p>
    <w:p w:rsidR="00782C68" w:rsidRPr="00385200" w:rsidRDefault="00782C68" w:rsidP="006712A0">
      <w:pPr>
        <w:jc w:val="both"/>
        <w:rPr>
          <w:rFonts w:ascii="Verdana" w:hAnsi="Verdana" w:cs="Arial"/>
          <w:iCs/>
        </w:rPr>
      </w:pPr>
      <w:r w:rsidRPr="00385200">
        <w:rPr>
          <w:rFonts w:ascii="Verdana" w:hAnsi="Verdana" w:cs="Arial"/>
          <w:iCs/>
        </w:rPr>
        <w:t>(</w:t>
      </w:r>
      <w:proofErr w:type="gramStart"/>
      <w:r w:rsidRPr="00385200">
        <w:rPr>
          <w:rFonts w:ascii="Verdana" w:hAnsi="Verdana" w:cs="Arial"/>
          <w:iCs/>
        </w:rPr>
        <w:t>у</w:t>
      </w:r>
      <w:proofErr w:type="gramEnd"/>
      <w:r w:rsidRPr="00385200">
        <w:rPr>
          <w:rFonts w:ascii="Verdana" w:hAnsi="Verdana" w:cs="Arial"/>
          <w:iCs/>
          <w:lang w:val="sr-Cyrl-CS"/>
        </w:rPr>
        <w:t xml:space="preserve"> </w:t>
      </w:r>
      <w:r w:rsidRPr="00385200">
        <w:rPr>
          <w:rFonts w:ascii="Verdana" w:hAnsi="Verdana" w:cs="Arial"/>
          <w:iCs/>
        </w:rPr>
        <w:t xml:space="preserve">даљем тексту: </w:t>
      </w:r>
      <w:r w:rsidRPr="00385200">
        <w:rPr>
          <w:rFonts w:ascii="Verdana" w:hAnsi="Verdana" w:cs="Arial"/>
          <w:bCs/>
          <w:iCs/>
          <w:lang w:val="sr-Cyrl-CS"/>
        </w:rPr>
        <w:t xml:space="preserve">Продавац </w:t>
      </w:r>
      <w:r w:rsidRPr="00385200">
        <w:rPr>
          <w:rFonts w:ascii="Verdana" w:hAnsi="Verdana" w:cs="Arial"/>
          <w:iCs/>
        </w:rPr>
        <w:t>),</w:t>
      </w:r>
    </w:p>
    <w:p w:rsidR="00782C68" w:rsidRPr="00385200" w:rsidRDefault="00782C68" w:rsidP="006712A0">
      <w:pPr>
        <w:jc w:val="both"/>
        <w:rPr>
          <w:rFonts w:ascii="Verdana" w:hAnsi="Verdana" w:cs="Arial"/>
          <w:iCs/>
        </w:rPr>
      </w:pPr>
    </w:p>
    <w:p w:rsidR="00782C68" w:rsidRPr="00804FA2" w:rsidRDefault="00782C68" w:rsidP="006712A0">
      <w:pPr>
        <w:jc w:val="both"/>
        <w:rPr>
          <w:rFonts w:ascii="Verdana" w:hAnsi="Verdana" w:cs="Arial"/>
          <w:b/>
          <w:iCs/>
        </w:rPr>
      </w:pPr>
      <w:r w:rsidRPr="00804FA2">
        <w:rPr>
          <w:rFonts w:ascii="Verdana" w:hAnsi="Verdana" w:cs="Arial"/>
          <w:b/>
          <w:iCs/>
        </w:rPr>
        <w:t>Основ уговора:</w:t>
      </w:r>
    </w:p>
    <w:p w:rsidR="00782C68" w:rsidRPr="00385200" w:rsidRDefault="00782C68" w:rsidP="006712A0">
      <w:pPr>
        <w:jc w:val="both"/>
        <w:rPr>
          <w:rFonts w:ascii="Verdana" w:hAnsi="Verdana" w:cs="Arial"/>
          <w:iCs/>
          <w:lang w:val="sr-Cyrl-CS"/>
        </w:rPr>
      </w:pPr>
      <w:r w:rsidRPr="00385200">
        <w:rPr>
          <w:rFonts w:ascii="Verdana" w:hAnsi="Verdana" w:cs="Arial"/>
          <w:iCs/>
        </w:rPr>
        <w:t>ЈН Број</w:t>
      </w:r>
      <w:r w:rsidRPr="00385200">
        <w:rPr>
          <w:rFonts w:ascii="Verdana" w:hAnsi="Verdana" w:cs="Arial"/>
          <w:iCs/>
          <w:lang w:val="sr-Cyrl-CS"/>
        </w:rPr>
        <w:t xml:space="preserve"> 1.1.</w:t>
      </w:r>
      <w:r w:rsidR="00A717E6" w:rsidRPr="00385200">
        <w:rPr>
          <w:rFonts w:ascii="Verdana" w:hAnsi="Verdana" w:cs="Arial"/>
          <w:iCs/>
          <w:lang w:val="sr-Cyrl-CS"/>
        </w:rPr>
        <w:t>2</w:t>
      </w:r>
      <w:r w:rsidRPr="00385200">
        <w:rPr>
          <w:rFonts w:ascii="Verdana" w:hAnsi="Verdana" w:cs="Arial"/>
          <w:iCs/>
          <w:lang w:val="sr-Cyrl-CS"/>
        </w:rPr>
        <w:t>/201</w:t>
      </w:r>
      <w:r w:rsidR="009D03B9">
        <w:rPr>
          <w:rFonts w:ascii="Verdana" w:hAnsi="Verdana" w:cs="Arial"/>
          <w:iCs/>
          <w:lang w:val="sr-Cyrl-CS"/>
        </w:rPr>
        <w:t>9</w:t>
      </w:r>
    </w:p>
    <w:p w:rsidR="00782C68" w:rsidRPr="00385200" w:rsidRDefault="00782C68" w:rsidP="006712A0">
      <w:pPr>
        <w:jc w:val="both"/>
        <w:rPr>
          <w:rFonts w:ascii="Verdana" w:hAnsi="Verdana" w:cs="Arial"/>
          <w:iCs/>
        </w:rPr>
      </w:pPr>
      <w:r w:rsidRPr="00385200">
        <w:rPr>
          <w:rFonts w:ascii="Verdana" w:hAnsi="Verdana" w:cs="Arial"/>
          <w:iCs/>
        </w:rPr>
        <w:t xml:space="preserve">Број и датум одлуке о </w:t>
      </w:r>
      <w:r w:rsidRPr="00385200">
        <w:rPr>
          <w:rFonts w:ascii="Verdana" w:hAnsi="Verdana" w:cs="Arial"/>
          <w:iCs/>
          <w:lang w:val="sr-Cyrl-CS"/>
        </w:rPr>
        <w:t>додели уговора</w:t>
      </w:r>
      <w:proofErr w:type="gramStart"/>
      <w:r w:rsidRPr="00385200">
        <w:rPr>
          <w:rFonts w:ascii="Verdana" w:hAnsi="Verdana" w:cs="Arial"/>
          <w:iCs/>
        </w:rPr>
        <w:t>:...............................................</w:t>
      </w:r>
      <w:proofErr w:type="gramEnd"/>
    </w:p>
    <w:p w:rsidR="00782C68" w:rsidRPr="00385200" w:rsidRDefault="00782C68" w:rsidP="006712A0">
      <w:pPr>
        <w:jc w:val="both"/>
        <w:rPr>
          <w:rFonts w:ascii="Verdana" w:hAnsi="Verdana" w:cs="Arial"/>
          <w:iCs/>
          <w:lang w:val="sr-Cyrl-CS"/>
        </w:rPr>
      </w:pPr>
      <w:r w:rsidRPr="00385200">
        <w:rPr>
          <w:rFonts w:ascii="Verdana" w:hAnsi="Verdana" w:cs="Arial"/>
          <w:iCs/>
        </w:rPr>
        <w:t xml:space="preserve">Понуда изабраног понуђача бр. ______ </w:t>
      </w:r>
      <w:proofErr w:type="gramStart"/>
      <w:r w:rsidRPr="00385200">
        <w:rPr>
          <w:rFonts w:ascii="Verdana" w:hAnsi="Verdana" w:cs="Arial"/>
          <w:iCs/>
        </w:rPr>
        <w:t>од</w:t>
      </w:r>
      <w:proofErr w:type="gramEnd"/>
      <w:r w:rsidRPr="00385200">
        <w:rPr>
          <w:rFonts w:ascii="Verdana" w:hAnsi="Verdana" w:cs="Arial"/>
          <w:iCs/>
        </w:rPr>
        <w:t>...............................</w:t>
      </w:r>
      <w:r w:rsidRPr="00385200">
        <w:rPr>
          <w:rFonts w:ascii="Verdana" w:hAnsi="Verdana" w:cs="Arial"/>
          <w:iCs/>
          <w:lang w:val="sr-Cyrl-CS"/>
        </w:rPr>
        <w:t xml:space="preserve"> </w:t>
      </w:r>
    </w:p>
    <w:p w:rsidR="00782C68" w:rsidRPr="00385200" w:rsidRDefault="00782C68" w:rsidP="006712A0">
      <w:pPr>
        <w:jc w:val="both"/>
        <w:rPr>
          <w:rFonts w:ascii="Verdana" w:hAnsi="Verdana" w:cs="Arial"/>
          <w:iCs/>
          <w:lang w:val="sr-Cyrl-CS"/>
        </w:rPr>
      </w:pPr>
    </w:p>
    <w:p w:rsidR="00782C68" w:rsidRPr="00385200" w:rsidRDefault="00782C68" w:rsidP="006712A0">
      <w:pPr>
        <w:jc w:val="center"/>
        <w:rPr>
          <w:rFonts w:ascii="Verdana" w:hAnsi="Verdana" w:cs="Arial"/>
          <w:b/>
          <w:iCs/>
          <w:lang w:val="sr-Cyrl-CS"/>
        </w:rPr>
      </w:pPr>
      <w:r w:rsidRPr="00385200">
        <w:rPr>
          <w:rFonts w:ascii="Verdana" w:hAnsi="Verdana" w:cs="Arial"/>
          <w:b/>
          <w:iCs/>
          <w:lang w:val="sr-Cyrl-CS"/>
        </w:rPr>
        <w:t>Члан 1.</w:t>
      </w:r>
    </w:p>
    <w:p w:rsidR="00782C68" w:rsidRPr="00385200" w:rsidRDefault="00782C68" w:rsidP="006712A0">
      <w:pPr>
        <w:ind w:firstLine="142"/>
        <w:jc w:val="both"/>
        <w:rPr>
          <w:rFonts w:ascii="Verdana" w:hAnsi="Verdana" w:cs="Arial"/>
          <w:iCs/>
          <w:lang w:val="sr-Cyrl-CS"/>
        </w:rPr>
      </w:pPr>
      <w:r w:rsidRPr="00385200">
        <w:rPr>
          <w:rFonts w:ascii="Verdana" w:hAnsi="Verdana" w:cs="Arial"/>
          <w:iCs/>
          <w:lang w:val="sr-Cyrl-CS"/>
        </w:rPr>
        <w:t xml:space="preserve">Предмет уговора је набавка </w:t>
      </w:r>
      <w:r w:rsidR="009D03B9">
        <w:rPr>
          <w:rFonts w:ascii="Verdana" w:hAnsi="Verdana" w:cs="Arial"/>
          <w:iCs/>
          <w:lang w:val="sr-Cyrl-CS"/>
        </w:rPr>
        <w:t>70</w:t>
      </w:r>
      <w:r w:rsidRPr="00385200">
        <w:rPr>
          <w:rFonts w:ascii="Verdana" w:hAnsi="Verdana" w:cs="Arial"/>
          <w:iCs/>
          <w:lang w:val="sr-Cyrl-CS"/>
        </w:rPr>
        <w:t xml:space="preserve"> тона  мрког угља, асортиман </w:t>
      </w:r>
      <w:r w:rsidRPr="00946E79">
        <w:rPr>
          <w:rFonts w:ascii="Verdana" w:hAnsi="Verdana" w:cs="Arial"/>
          <w:iCs/>
          <w:color w:val="auto"/>
          <w:lang w:val="sr-Cyrl-CS"/>
        </w:rPr>
        <w:t xml:space="preserve">''коцка'', </w:t>
      </w:r>
      <w:r w:rsidRPr="00385200">
        <w:rPr>
          <w:rFonts w:ascii="Verdana" w:hAnsi="Verdana" w:cs="Arial"/>
          <w:iCs/>
          <w:lang w:val="sr-Cyrl-CS"/>
        </w:rPr>
        <w:t>за потребе купца</w:t>
      </w:r>
      <w:r w:rsidR="00A717E6" w:rsidRPr="00385200">
        <w:rPr>
          <w:rFonts w:ascii="Verdana" w:hAnsi="Verdana" w:cs="Arial"/>
          <w:iCs/>
          <w:lang w:val="sr-Cyrl-CS"/>
        </w:rPr>
        <w:t>,</w:t>
      </w:r>
      <w:r w:rsidRPr="00385200">
        <w:rPr>
          <w:rFonts w:ascii="Verdana" w:hAnsi="Verdana" w:cs="Arial"/>
          <w:iCs/>
          <w:lang w:val="sr-Cyrl-CS"/>
        </w:rPr>
        <w:t xml:space="preserve">  а који угаљ  Купац набавља од продавца, у свему према понуди </w:t>
      </w:r>
      <w:r w:rsidR="00A911A0" w:rsidRPr="00385200">
        <w:rPr>
          <w:rFonts w:ascii="Verdana" w:hAnsi="Verdana" w:cs="Arial"/>
          <w:iCs/>
          <w:lang w:val="sr-Cyrl-CS"/>
        </w:rPr>
        <w:t xml:space="preserve">продавца </w:t>
      </w:r>
      <w:r w:rsidRPr="00385200">
        <w:rPr>
          <w:rFonts w:ascii="Verdana" w:hAnsi="Verdana" w:cs="Arial"/>
          <w:iCs/>
          <w:lang w:val="sr-Cyrl-CS"/>
        </w:rPr>
        <w:t>бр. ______ од __________201</w:t>
      </w:r>
      <w:r w:rsidR="009D03B9">
        <w:rPr>
          <w:rFonts w:ascii="Verdana" w:hAnsi="Verdana" w:cs="Arial"/>
          <w:iCs/>
          <w:lang w:val="sr-Cyrl-CS"/>
        </w:rPr>
        <w:t>9</w:t>
      </w:r>
      <w:r w:rsidRPr="00385200">
        <w:rPr>
          <w:rFonts w:ascii="Verdana" w:hAnsi="Verdana" w:cs="Arial"/>
          <w:iCs/>
          <w:lang w:val="sr-Cyrl-CS"/>
        </w:rPr>
        <w:t xml:space="preserve"> .године</w:t>
      </w:r>
      <w:r w:rsidR="00A911A0" w:rsidRPr="00385200">
        <w:rPr>
          <w:rFonts w:ascii="Verdana" w:hAnsi="Verdana" w:cs="Arial"/>
          <w:iCs/>
          <w:lang w:val="sr-Cyrl-CS"/>
        </w:rPr>
        <w:t>, која је код купца заведена под бројем____ од _____201</w:t>
      </w:r>
      <w:r w:rsidR="009D03B9">
        <w:rPr>
          <w:rFonts w:ascii="Verdana" w:hAnsi="Verdana" w:cs="Arial"/>
          <w:iCs/>
          <w:lang w:val="sr-Cyrl-CS"/>
        </w:rPr>
        <w:t>9</w:t>
      </w:r>
      <w:r w:rsidR="00F82EF0" w:rsidRPr="00385200">
        <w:rPr>
          <w:rFonts w:ascii="Verdana" w:hAnsi="Verdana" w:cs="Arial"/>
          <w:iCs/>
          <w:lang w:val="sr-Cyrl-CS"/>
        </w:rPr>
        <w:t>.</w:t>
      </w:r>
      <w:r w:rsidR="00A911A0" w:rsidRPr="00385200">
        <w:rPr>
          <w:rFonts w:ascii="Verdana" w:hAnsi="Verdana" w:cs="Arial"/>
          <w:iCs/>
          <w:lang w:val="sr-Cyrl-CS"/>
        </w:rPr>
        <w:t xml:space="preserve"> године.</w:t>
      </w:r>
    </w:p>
    <w:p w:rsidR="00782C68" w:rsidRPr="00385200" w:rsidRDefault="00782C68" w:rsidP="006712A0">
      <w:pPr>
        <w:ind w:firstLine="142"/>
        <w:jc w:val="both"/>
        <w:rPr>
          <w:rFonts w:ascii="Verdana" w:hAnsi="Verdana" w:cs="Arial"/>
          <w:iCs/>
          <w:lang w:val="sr-Cyrl-CS"/>
        </w:rPr>
      </w:pPr>
    </w:p>
    <w:p w:rsidR="00782C68" w:rsidRPr="00385200" w:rsidRDefault="00782C68" w:rsidP="006712A0">
      <w:pPr>
        <w:ind w:firstLine="142"/>
        <w:jc w:val="center"/>
        <w:rPr>
          <w:rFonts w:ascii="Verdana" w:hAnsi="Verdana" w:cs="Arial"/>
          <w:b/>
          <w:iCs/>
          <w:lang w:val="sr-Cyrl-CS"/>
        </w:rPr>
      </w:pPr>
      <w:r w:rsidRPr="00385200">
        <w:rPr>
          <w:rFonts w:ascii="Verdana" w:hAnsi="Verdana" w:cs="Arial"/>
          <w:b/>
          <w:iCs/>
          <w:lang w:val="sr-Cyrl-CS"/>
        </w:rPr>
        <w:t>Члан 2.</w:t>
      </w:r>
    </w:p>
    <w:p w:rsidR="00782C68" w:rsidRPr="00385200" w:rsidRDefault="00782C68" w:rsidP="006712A0">
      <w:pPr>
        <w:ind w:firstLine="142"/>
        <w:jc w:val="both"/>
        <w:rPr>
          <w:rFonts w:ascii="Verdana" w:hAnsi="Verdana" w:cs="Arial"/>
          <w:iCs/>
          <w:lang w:val="sr-Cyrl-CS"/>
        </w:rPr>
      </w:pPr>
      <w:r w:rsidRPr="00385200">
        <w:rPr>
          <w:rFonts w:ascii="Verdana" w:hAnsi="Verdana" w:cs="Arial"/>
          <w:iCs/>
          <w:lang w:val="sr-Cyrl-CS"/>
        </w:rPr>
        <w:t xml:space="preserve">Укупна цена за </w:t>
      </w:r>
      <w:r w:rsidR="006B5FCA">
        <w:rPr>
          <w:rFonts w:ascii="Verdana" w:hAnsi="Verdana" w:cs="Arial"/>
          <w:iCs/>
          <w:lang w:val="sr-Cyrl-CS"/>
        </w:rPr>
        <w:t>70</w:t>
      </w:r>
      <w:r w:rsidRPr="00385200">
        <w:rPr>
          <w:rFonts w:ascii="Verdana" w:hAnsi="Verdana" w:cs="Arial"/>
          <w:iCs/>
          <w:lang w:val="sr-Cyrl-CS"/>
        </w:rPr>
        <w:t xml:space="preserve"> тона</w:t>
      </w:r>
      <w:r w:rsidRPr="00385200">
        <w:rPr>
          <w:rFonts w:ascii="Verdana" w:hAnsi="Verdana" w:cs="Arial"/>
          <w:iCs/>
          <w:lang w:val="sr-Latn-CS"/>
        </w:rPr>
        <w:t xml:space="preserve"> </w:t>
      </w:r>
      <w:r w:rsidRPr="00385200">
        <w:rPr>
          <w:rFonts w:ascii="Verdana" w:hAnsi="Verdana" w:cs="Arial"/>
          <w:iCs/>
          <w:lang w:val="sr-Cyrl-CS"/>
        </w:rPr>
        <w:t xml:space="preserve">мрког угља  </w:t>
      </w:r>
      <w:r w:rsidRPr="00946E79">
        <w:rPr>
          <w:rFonts w:ascii="Verdana" w:hAnsi="Verdana" w:cs="Arial"/>
          <w:iCs/>
          <w:color w:val="000000" w:themeColor="text1"/>
          <w:lang w:val="sr-Cyrl-CS"/>
        </w:rPr>
        <w:t xml:space="preserve">асортимана ,,коцка'' </w:t>
      </w:r>
      <w:r w:rsidRPr="00385200">
        <w:rPr>
          <w:rFonts w:ascii="Verdana" w:hAnsi="Verdana" w:cs="Arial"/>
          <w:iCs/>
          <w:lang w:val="sr-Cyrl-CS"/>
        </w:rPr>
        <w:t>износи   _______________ динара  без ПДВ-а, односно _________________ динара са ПДВ-ом.</w:t>
      </w:r>
    </w:p>
    <w:p w:rsidR="007A5E8A" w:rsidRPr="00385200" w:rsidRDefault="00782C68" w:rsidP="006712A0">
      <w:pPr>
        <w:ind w:firstLine="142"/>
        <w:jc w:val="both"/>
        <w:rPr>
          <w:rFonts w:ascii="Verdana" w:hAnsi="Verdana" w:cs="Arial"/>
          <w:color w:val="auto"/>
          <w:sz w:val="22"/>
          <w:szCs w:val="22"/>
        </w:rPr>
      </w:pPr>
      <w:r w:rsidRPr="00385200">
        <w:rPr>
          <w:rFonts w:ascii="Verdana" w:hAnsi="Verdana" w:cs="Arial"/>
          <w:iCs/>
          <w:lang w:val="sr-Cyrl-CS"/>
        </w:rPr>
        <w:t xml:space="preserve">Наведена цена је фиксна и не може се мењати, </w:t>
      </w:r>
      <w:r w:rsidRPr="00385200">
        <w:rPr>
          <w:rFonts w:ascii="Verdana" w:hAnsi="Verdana" w:cs="Arial"/>
          <w:iCs/>
        </w:rPr>
        <w:t>осим уколико  до промене цене дође на основу одлуке надлежног органа, у ком случају ће се цена угља усагласити са ценом прописаном од стране надлежног органа, о чему ће купац и продавац закључити анекс уговора.</w:t>
      </w:r>
      <w:r w:rsidR="007A5E8A" w:rsidRPr="00385200">
        <w:rPr>
          <w:rFonts w:ascii="Verdana" w:hAnsi="Verdana"/>
          <w:sz w:val="22"/>
          <w:szCs w:val="22"/>
        </w:rPr>
        <w:t xml:space="preserve"> </w:t>
      </w:r>
    </w:p>
    <w:p w:rsidR="006712A0" w:rsidRDefault="007A5E8A" w:rsidP="006712A0">
      <w:pPr>
        <w:ind w:firstLine="142"/>
        <w:jc w:val="both"/>
        <w:rPr>
          <w:rFonts w:ascii="Verdana" w:hAnsi="Verdana" w:cs="Arial"/>
          <w:color w:val="auto"/>
        </w:rPr>
      </w:pPr>
      <w:r w:rsidRPr="00385200">
        <w:rPr>
          <w:rFonts w:ascii="Verdana" w:hAnsi="Verdana" w:cs="Arial"/>
          <w:color w:val="auto"/>
        </w:rPr>
        <w:t>Средства за реализацију овог уговора обезбеђена су Финансијским планом за 201</w:t>
      </w:r>
      <w:r w:rsidR="009D03B9">
        <w:rPr>
          <w:rFonts w:ascii="Verdana" w:hAnsi="Verdana" w:cs="Arial"/>
          <w:color w:val="auto"/>
          <w:lang w:val="sr-Cyrl-RS"/>
        </w:rPr>
        <w:t>9</w:t>
      </w:r>
      <w:r w:rsidR="006764B8" w:rsidRPr="00385200">
        <w:rPr>
          <w:rFonts w:ascii="Verdana" w:hAnsi="Verdana" w:cs="Arial"/>
          <w:color w:val="auto"/>
          <w:lang w:val="sr-Cyrl-RS"/>
        </w:rPr>
        <w:t>.</w:t>
      </w:r>
      <w:r w:rsidRPr="00385200">
        <w:rPr>
          <w:rFonts w:ascii="Verdana" w:hAnsi="Verdana" w:cs="Arial"/>
          <w:color w:val="auto"/>
        </w:rPr>
        <w:t xml:space="preserve"> </w:t>
      </w:r>
      <w:proofErr w:type="gramStart"/>
      <w:r w:rsidRPr="00385200">
        <w:rPr>
          <w:rFonts w:ascii="Verdana" w:hAnsi="Verdana" w:cs="Arial"/>
          <w:color w:val="auto"/>
        </w:rPr>
        <w:t>годину</w:t>
      </w:r>
      <w:proofErr w:type="gramEnd"/>
      <w:r w:rsidRPr="00385200">
        <w:rPr>
          <w:rFonts w:ascii="Verdana" w:hAnsi="Verdana" w:cs="Arial"/>
          <w:color w:val="auto"/>
        </w:rPr>
        <w:t>. Плаћање доспелих обавеза насталих у 201</w:t>
      </w:r>
      <w:r w:rsidR="009D03B9">
        <w:rPr>
          <w:rFonts w:ascii="Verdana" w:hAnsi="Verdana" w:cs="Arial"/>
          <w:color w:val="auto"/>
          <w:lang w:val="sr-Cyrl-RS"/>
        </w:rPr>
        <w:t>9</w:t>
      </w:r>
      <w:r w:rsidRPr="00385200">
        <w:rPr>
          <w:rFonts w:ascii="Verdana" w:hAnsi="Verdana" w:cs="Arial"/>
          <w:color w:val="auto"/>
        </w:rPr>
        <w:t xml:space="preserve">. </w:t>
      </w:r>
      <w:proofErr w:type="gramStart"/>
      <w:r w:rsidRPr="00385200">
        <w:rPr>
          <w:rFonts w:ascii="Verdana" w:hAnsi="Verdana" w:cs="Arial"/>
          <w:color w:val="auto"/>
        </w:rPr>
        <w:t>години</w:t>
      </w:r>
      <w:proofErr w:type="gramEnd"/>
      <w:r w:rsidRPr="00385200">
        <w:rPr>
          <w:rFonts w:ascii="Verdana" w:hAnsi="Verdana" w:cs="Arial"/>
          <w:color w:val="auto"/>
        </w:rPr>
        <w:t>, вршиће се до висине одобрених средстава на позицији у финансијском плану за ту намену, а у складу са Законом којим се уређује Буџет за 201</w:t>
      </w:r>
      <w:r w:rsidR="009D03B9">
        <w:rPr>
          <w:rFonts w:ascii="Verdana" w:hAnsi="Verdana" w:cs="Arial"/>
          <w:color w:val="auto"/>
          <w:lang w:val="sr-Cyrl-RS"/>
        </w:rPr>
        <w:t>9</w:t>
      </w:r>
      <w:r w:rsidR="006764B8" w:rsidRPr="00385200">
        <w:rPr>
          <w:rFonts w:ascii="Verdana" w:hAnsi="Verdana" w:cs="Arial"/>
          <w:color w:val="auto"/>
          <w:lang w:val="sr-Cyrl-RS"/>
        </w:rPr>
        <w:t>.</w:t>
      </w:r>
      <w:r w:rsidRPr="00385200">
        <w:rPr>
          <w:rFonts w:ascii="Verdana" w:hAnsi="Verdana" w:cs="Arial"/>
          <w:color w:val="auto"/>
        </w:rPr>
        <w:t xml:space="preserve"> </w:t>
      </w:r>
      <w:proofErr w:type="gramStart"/>
      <w:r w:rsidRPr="00385200">
        <w:rPr>
          <w:rFonts w:ascii="Verdana" w:hAnsi="Verdana" w:cs="Arial"/>
          <w:color w:val="auto"/>
        </w:rPr>
        <w:t>годину</w:t>
      </w:r>
      <w:proofErr w:type="gramEnd"/>
      <w:r w:rsidR="0059014B">
        <w:rPr>
          <w:rFonts w:ascii="Verdana" w:hAnsi="Verdana" w:cs="Arial"/>
          <w:color w:val="auto"/>
          <w:lang w:val="sr-Cyrl-RS"/>
        </w:rPr>
        <w:t>, односно у износу од 416.666,00 динара без пдв-а и 500.000,00 динара са обрачунатим пдв-ом</w:t>
      </w:r>
      <w:r w:rsidRPr="00385200">
        <w:rPr>
          <w:rFonts w:ascii="Verdana" w:hAnsi="Verdana" w:cs="Arial"/>
          <w:color w:val="auto"/>
        </w:rPr>
        <w:t>.</w:t>
      </w:r>
    </w:p>
    <w:p w:rsidR="00782C68" w:rsidRDefault="007A5E8A" w:rsidP="006712A0">
      <w:pPr>
        <w:ind w:firstLine="142"/>
        <w:jc w:val="both"/>
        <w:rPr>
          <w:rFonts w:ascii="Verdana" w:hAnsi="Verdana" w:cs="Arial"/>
          <w:color w:val="auto"/>
        </w:rPr>
      </w:pPr>
      <w:r w:rsidRPr="00385200">
        <w:rPr>
          <w:rFonts w:ascii="Verdana" w:hAnsi="Verdana" w:cs="Arial"/>
          <w:color w:val="auto"/>
        </w:rPr>
        <w:t xml:space="preserve"> За део реализације уговора за 20</w:t>
      </w:r>
      <w:r w:rsidR="009D03B9">
        <w:rPr>
          <w:rFonts w:ascii="Verdana" w:hAnsi="Verdana" w:cs="Arial"/>
          <w:color w:val="auto"/>
          <w:lang w:val="sr-Cyrl-RS"/>
        </w:rPr>
        <w:t>20</w:t>
      </w:r>
      <w:r w:rsidRPr="00385200">
        <w:rPr>
          <w:rFonts w:ascii="Verdana" w:hAnsi="Verdana" w:cs="Arial"/>
          <w:color w:val="auto"/>
        </w:rPr>
        <w:t xml:space="preserve">. </w:t>
      </w:r>
      <w:proofErr w:type="gramStart"/>
      <w:r w:rsidRPr="00385200">
        <w:rPr>
          <w:rFonts w:ascii="Verdana" w:hAnsi="Verdana" w:cs="Arial"/>
          <w:color w:val="auto"/>
        </w:rPr>
        <w:t>годину</w:t>
      </w:r>
      <w:proofErr w:type="gramEnd"/>
      <w:r w:rsidRPr="00385200">
        <w:rPr>
          <w:rFonts w:ascii="Verdana" w:hAnsi="Verdana" w:cs="Arial"/>
          <w:color w:val="auto"/>
        </w:rPr>
        <w:t xml:space="preserve"> реализација уговора ће зависити од обезбеђења средстава предвиђених Законом којим се уређује </w:t>
      </w:r>
      <w:r w:rsidRPr="00385200">
        <w:rPr>
          <w:rFonts w:ascii="Verdana" w:hAnsi="Verdana" w:cs="Arial"/>
          <w:color w:val="auto"/>
        </w:rPr>
        <w:lastRenderedPageBreak/>
        <w:t>финансијски план за 20</w:t>
      </w:r>
      <w:r w:rsidR="009D03B9">
        <w:rPr>
          <w:rFonts w:ascii="Verdana" w:hAnsi="Verdana" w:cs="Arial"/>
          <w:color w:val="auto"/>
          <w:lang w:val="sr-Cyrl-RS"/>
        </w:rPr>
        <w:t>20</w:t>
      </w:r>
      <w:r w:rsidRPr="00385200">
        <w:rPr>
          <w:rFonts w:ascii="Verdana" w:hAnsi="Verdana" w:cs="Arial"/>
          <w:color w:val="auto"/>
        </w:rPr>
        <w:t xml:space="preserve">. </w:t>
      </w:r>
      <w:proofErr w:type="gramStart"/>
      <w:r w:rsidRPr="00385200">
        <w:rPr>
          <w:rFonts w:ascii="Verdana" w:hAnsi="Verdana" w:cs="Arial"/>
          <w:color w:val="auto"/>
        </w:rPr>
        <w:t>годину</w:t>
      </w:r>
      <w:proofErr w:type="gramEnd"/>
      <w:r w:rsidRPr="00385200">
        <w:rPr>
          <w:rFonts w:ascii="Verdana" w:hAnsi="Verdana" w:cs="Arial"/>
          <w:color w:val="auto"/>
        </w:rPr>
        <w:t>. У супротном уговор престаје да важи без накнаде штете због немогућности преузимања и плаћања обавеза од стране Наручиоца.</w:t>
      </w:r>
    </w:p>
    <w:p w:rsidR="006712A0" w:rsidRPr="00385200" w:rsidRDefault="006712A0" w:rsidP="006712A0">
      <w:pPr>
        <w:ind w:firstLine="142"/>
        <w:jc w:val="both"/>
        <w:rPr>
          <w:rFonts w:ascii="Verdana" w:hAnsi="Verdana" w:cs="Arial"/>
          <w:iCs/>
          <w:color w:val="auto"/>
        </w:rPr>
      </w:pPr>
    </w:p>
    <w:p w:rsidR="006712A0" w:rsidRDefault="006712A0" w:rsidP="006712A0">
      <w:pPr>
        <w:framePr w:hSpace="141" w:wrap="around" w:vAnchor="text" w:hAnchor="margin" w:xAlign="center" w:y="1"/>
        <w:autoSpaceDE w:val="0"/>
        <w:autoSpaceDN w:val="0"/>
        <w:adjustRightInd w:val="0"/>
        <w:spacing w:line="254" w:lineRule="auto"/>
        <w:ind w:right="286" w:firstLine="512"/>
        <w:jc w:val="both"/>
        <w:rPr>
          <w:rFonts w:ascii="Verdana" w:eastAsia="Times New Roman" w:hAnsi="Verdana" w:cs="Arial"/>
          <w:color w:val="auto"/>
          <w:kern w:val="0"/>
          <w:lang w:val="sr-Cyrl-RS" w:eastAsia="sr-Latn-RS"/>
        </w:rPr>
      </w:pPr>
      <w:r>
        <w:rPr>
          <w:rFonts w:ascii="Verdana" w:hAnsi="Verdana" w:cs="Arial"/>
          <w:lang w:val="sr-Cyrl-RS" w:eastAsia="sr-Latn-RS"/>
        </w:rPr>
        <w:t>Плаћање доспелих обавеза које настану у 2020. години, вршиће се до висине одобрених средстава у финансијском плану за 2020. годину, односно до износа од 166.667,00 динара без пдв-а, и износа од 200.000,00 динара са пдв.</w:t>
      </w:r>
    </w:p>
    <w:p w:rsidR="006712A0" w:rsidRDefault="006712A0" w:rsidP="006712A0">
      <w:pPr>
        <w:framePr w:hSpace="141" w:wrap="around" w:vAnchor="text" w:hAnchor="margin" w:xAlign="center" w:y="1"/>
        <w:autoSpaceDE w:val="0"/>
        <w:autoSpaceDN w:val="0"/>
        <w:adjustRightInd w:val="0"/>
        <w:spacing w:line="254" w:lineRule="auto"/>
        <w:ind w:right="286" w:firstLine="512"/>
        <w:jc w:val="both"/>
        <w:rPr>
          <w:rFonts w:ascii="Verdana" w:hAnsi="Verdana" w:cs="Arial"/>
          <w:lang w:eastAsia="sr-Latn-RS"/>
        </w:rPr>
      </w:pPr>
      <w:r>
        <w:rPr>
          <w:rFonts w:ascii="Verdana" w:hAnsi="Verdana" w:cs="Arial"/>
          <w:lang w:val="sr-Cyrl-RS" w:eastAsia="sr-Latn-RS"/>
        </w:rPr>
        <w:t>Уговорне стране су сагласне да у случају да се планирана средства из става 3.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82C68" w:rsidRPr="00385200" w:rsidRDefault="00782C68" w:rsidP="00A717E6">
      <w:pPr>
        <w:jc w:val="center"/>
        <w:rPr>
          <w:rFonts w:ascii="Verdana" w:hAnsi="Verdana" w:cs="Arial"/>
          <w:b/>
          <w:iCs/>
          <w:lang w:val="sr-Cyrl-CS"/>
        </w:rPr>
      </w:pPr>
      <w:r w:rsidRPr="00385200">
        <w:rPr>
          <w:rFonts w:ascii="Verdana" w:hAnsi="Verdana" w:cs="Arial"/>
          <w:b/>
          <w:iCs/>
          <w:lang w:val="sr-Cyrl-CS"/>
        </w:rPr>
        <w:t>Члан 3.</w:t>
      </w:r>
    </w:p>
    <w:p w:rsidR="00782C68" w:rsidRPr="00385200" w:rsidRDefault="00782C68" w:rsidP="006712A0">
      <w:pPr>
        <w:ind w:firstLine="426"/>
        <w:jc w:val="both"/>
        <w:rPr>
          <w:rFonts w:ascii="Verdana" w:hAnsi="Verdana" w:cs="Arial"/>
          <w:iCs/>
          <w:lang w:val="sr-Cyrl-CS"/>
        </w:rPr>
      </w:pPr>
      <w:r w:rsidRPr="00385200">
        <w:rPr>
          <w:rFonts w:ascii="Verdana" w:hAnsi="Verdana" w:cs="Arial"/>
          <w:iCs/>
          <w:lang w:val="sr-Cyrl-CS"/>
        </w:rPr>
        <w:t xml:space="preserve">Продавац је у обавези да Купцу испоручује угаљ сукцесивно, у складу са потребама и захтевима купца и то у року који не може бити дужи од </w:t>
      </w:r>
      <w:r w:rsidR="006764B8" w:rsidRPr="00385200">
        <w:rPr>
          <w:rFonts w:ascii="Verdana" w:hAnsi="Verdana" w:cs="Arial"/>
          <w:iCs/>
          <w:lang w:val="sr-Cyrl-CS"/>
        </w:rPr>
        <w:t>10</w:t>
      </w:r>
      <w:r w:rsidRPr="00385200">
        <w:rPr>
          <w:rFonts w:ascii="Verdana" w:hAnsi="Verdana" w:cs="Arial"/>
          <w:iCs/>
          <w:lang w:val="sr-Cyrl-CS"/>
        </w:rPr>
        <w:t xml:space="preserve"> дана од дана пријема захтева купца, франко седиште продавца у ___________________, а  Купац се обавезује да угаљ преузме и плати у року од највише 45 дана од дана испостављања фактуре</w:t>
      </w:r>
      <w:r w:rsidRPr="00385200">
        <w:rPr>
          <w:rFonts w:ascii="Verdana" w:hAnsi="Verdana" w:cs="Arial"/>
          <w:iCs/>
        </w:rPr>
        <w:t xml:space="preserve"> за сваку сукцесивно испоручену количину угља.</w:t>
      </w:r>
    </w:p>
    <w:p w:rsidR="00782C68" w:rsidRPr="00385200" w:rsidRDefault="00782C68" w:rsidP="006712A0">
      <w:pPr>
        <w:ind w:firstLine="426"/>
        <w:jc w:val="center"/>
        <w:rPr>
          <w:rFonts w:ascii="Verdana" w:hAnsi="Verdana" w:cs="Arial"/>
          <w:b/>
          <w:iCs/>
          <w:lang w:val="sr-Cyrl-CS"/>
        </w:rPr>
      </w:pPr>
      <w:r w:rsidRPr="00385200">
        <w:rPr>
          <w:rFonts w:ascii="Verdana" w:hAnsi="Verdana" w:cs="Arial"/>
          <w:b/>
          <w:iCs/>
          <w:lang w:val="sr-Cyrl-CS"/>
        </w:rPr>
        <w:t>Члан 4.</w:t>
      </w:r>
    </w:p>
    <w:p w:rsidR="00782C68" w:rsidRPr="00385200" w:rsidRDefault="00782C68" w:rsidP="006712A0">
      <w:pPr>
        <w:ind w:firstLine="426"/>
        <w:jc w:val="both"/>
        <w:rPr>
          <w:rFonts w:ascii="Verdana" w:hAnsi="Verdana" w:cs="Arial"/>
          <w:iCs/>
          <w:lang w:val="sr-Cyrl-CS"/>
        </w:rPr>
      </w:pPr>
      <w:r w:rsidRPr="00385200">
        <w:rPr>
          <w:rFonts w:ascii="Verdana" w:hAnsi="Verdana" w:cs="Arial"/>
          <w:iCs/>
          <w:lang w:val="sr-Cyrl-CS"/>
        </w:rPr>
        <w:t>Пријем угља врши овлашћени представник Купца у присуству овлашћеног предтавника Продавца.</w:t>
      </w:r>
    </w:p>
    <w:p w:rsidR="00764ECE" w:rsidRPr="00385200" w:rsidRDefault="00782C68" w:rsidP="006712A0">
      <w:pPr>
        <w:ind w:firstLine="426"/>
        <w:jc w:val="both"/>
        <w:rPr>
          <w:rFonts w:ascii="Verdana" w:hAnsi="Verdana" w:cs="Arial"/>
          <w:lang w:val="sr-Cyrl-CS"/>
        </w:rPr>
      </w:pPr>
      <w:r w:rsidRPr="00385200">
        <w:rPr>
          <w:rFonts w:ascii="Verdana" w:hAnsi="Verdana" w:cs="Arial"/>
          <w:iCs/>
          <w:lang w:val="sr-Cyrl-CS"/>
        </w:rPr>
        <w:t>Купац се обавезује да одмах по пријему угља утврди количину и квалитет, а продавац се обавезује да уз сваку испоруку угља достави купцу отпремницу о испорученој количини.</w:t>
      </w:r>
      <w:r w:rsidR="00764ECE" w:rsidRPr="00385200">
        <w:rPr>
          <w:rFonts w:ascii="Verdana" w:hAnsi="Verdana" w:cs="Arial"/>
          <w:lang w:val="sr-Cyrl-CS"/>
        </w:rPr>
        <w:t xml:space="preserve"> </w:t>
      </w:r>
    </w:p>
    <w:p w:rsidR="00764ECE" w:rsidRPr="00385200" w:rsidRDefault="00764ECE" w:rsidP="006712A0">
      <w:pPr>
        <w:ind w:firstLine="426"/>
        <w:jc w:val="both"/>
        <w:rPr>
          <w:rFonts w:ascii="Verdana" w:hAnsi="Verdana" w:cs="Arial"/>
          <w:iCs/>
          <w:lang w:val="sr-Cyrl-CS"/>
        </w:rPr>
      </w:pPr>
      <w:r w:rsidRPr="00385200">
        <w:rPr>
          <w:rFonts w:ascii="Verdana" w:hAnsi="Verdana" w:cs="Arial"/>
          <w:lang w:val="sr-Cyrl-CS"/>
        </w:rPr>
        <w:t>Сви евентуални приговори на квалитет, количине и сл. одмах се констатују, док се угаљ који не одговара уговореном, не преузим</w:t>
      </w:r>
      <w:r w:rsidR="006764B8" w:rsidRPr="00385200">
        <w:rPr>
          <w:rFonts w:ascii="Verdana" w:hAnsi="Verdana" w:cs="Arial"/>
          <w:lang w:val="sr-Cyrl-CS"/>
        </w:rPr>
        <w:t>а</w:t>
      </w:r>
      <w:r w:rsidRPr="00385200">
        <w:rPr>
          <w:rFonts w:ascii="Verdana" w:hAnsi="Verdana" w:cs="Arial"/>
          <w:lang w:val="sr-Cyrl-CS"/>
        </w:rPr>
        <w:t xml:space="preserve">. Рекламација у погледу количине и квалитета може се уважити само приликом пријема угља, осим у случајевима скривене  мане робе, коју је купац дужан да рекламира одмах по сазнању за исту. </w:t>
      </w:r>
    </w:p>
    <w:p w:rsidR="00782C68" w:rsidRPr="00385200" w:rsidRDefault="00782C68" w:rsidP="006712A0">
      <w:pPr>
        <w:ind w:firstLine="426"/>
        <w:jc w:val="both"/>
        <w:rPr>
          <w:rFonts w:ascii="Verdana" w:hAnsi="Verdana" w:cs="Arial"/>
          <w:iCs/>
          <w:lang w:val="sr-Cyrl-CS"/>
        </w:rPr>
      </w:pPr>
      <w:r w:rsidRPr="00385200">
        <w:rPr>
          <w:rFonts w:ascii="Verdana" w:hAnsi="Verdana" w:cs="Arial"/>
          <w:iCs/>
          <w:lang w:val="sr-Cyrl-CS"/>
        </w:rPr>
        <w:t xml:space="preserve">Овлашћени представник Купца потврђује отпремницу Продавца својим потписом.  </w:t>
      </w:r>
    </w:p>
    <w:p w:rsidR="00782C68" w:rsidRPr="00385200" w:rsidRDefault="00782C68" w:rsidP="006712A0">
      <w:pPr>
        <w:ind w:firstLine="426"/>
        <w:jc w:val="center"/>
        <w:rPr>
          <w:rFonts w:ascii="Verdana" w:hAnsi="Verdana" w:cs="Arial"/>
          <w:b/>
          <w:iCs/>
          <w:lang w:val="sr-Cyrl-CS"/>
        </w:rPr>
      </w:pPr>
      <w:r w:rsidRPr="00385200">
        <w:rPr>
          <w:rFonts w:ascii="Verdana" w:hAnsi="Verdana" w:cs="Arial"/>
          <w:b/>
          <w:iCs/>
          <w:lang w:val="sr-Cyrl-CS"/>
        </w:rPr>
        <w:t>Члан 5.</w:t>
      </w:r>
    </w:p>
    <w:p w:rsidR="00782C68" w:rsidRPr="00385200" w:rsidRDefault="00782C68" w:rsidP="006712A0">
      <w:pPr>
        <w:ind w:firstLine="426"/>
        <w:jc w:val="both"/>
        <w:rPr>
          <w:rFonts w:ascii="Verdana" w:hAnsi="Verdana" w:cs="Arial"/>
          <w:iCs/>
          <w:lang w:val="sr-Cyrl-CS"/>
        </w:rPr>
      </w:pPr>
      <w:r w:rsidRPr="00385200">
        <w:rPr>
          <w:rFonts w:ascii="Verdana" w:hAnsi="Verdana" w:cs="Arial"/>
          <w:iCs/>
          <w:lang w:val="sr-Cyrl-CS"/>
        </w:rPr>
        <w:t>Купац прегледа угаљ приликом пријема и одмах ће дати примедбу Продавцу уколико постоје видљиви недостаци.</w:t>
      </w:r>
    </w:p>
    <w:p w:rsidR="00782C68" w:rsidRDefault="00782C68" w:rsidP="006712A0">
      <w:pPr>
        <w:ind w:firstLine="426"/>
        <w:jc w:val="both"/>
        <w:rPr>
          <w:rFonts w:ascii="Verdana" w:hAnsi="Verdana" w:cs="Arial"/>
          <w:iCs/>
          <w:lang w:val="sr-Cyrl-CS"/>
        </w:rPr>
      </w:pPr>
      <w:r w:rsidRPr="00385200">
        <w:rPr>
          <w:rFonts w:ascii="Verdana" w:hAnsi="Verdana" w:cs="Arial"/>
          <w:iCs/>
          <w:lang w:val="sr-Cyrl-CS"/>
        </w:rPr>
        <w:t>Продавац гарантује купцу да испоручени угаљ има оне квалитете и техничке карактеристике које је купац тражио</w:t>
      </w:r>
      <w:r w:rsidR="00C934F0">
        <w:rPr>
          <w:rFonts w:ascii="Verdana" w:hAnsi="Verdana" w:cs="Arial"/>
          <w:iCs/>
          <w:lang w:val="sr-Cyrl-CS"/>
        </w:rPr>
        <w:t>.</w:t>
      </w:r>
    </w:p>
    <w:p w:rsidR="00911505" w:rsidRDefault="00911505" w:rsidP="006712A0">
      <w:pPr>
        <w:ind w:firstLine="426"/>
        <w:jc w:val="both"/>
        <w:rPr>
          <w:rFonts w:ascii="Verdana" w:hAnsi="Verdana" w:cs="Arial"/>
          <w:iCs/>
          <w:lang w:val="sr-Cyrl-CS"/>
        </w:rPr>
      </w:pPr>
    </w:p>
    <w:p w:rsidR="00782C68" w:rsidRDefault="00782C68" w:rsidP="006712A0">
      <w:pPr>
        <w:ind w:firstLine="426"/>
        <w:jc w:val="center"/>
        <w:rPr>
          <w:rFonts w:ascii="Verdana" w:hAnsi="Verdana" w:cs="Arial"/>
          <w:b/>
          <w:iCs/>
          <w:lang w:val="sr-Cyrl-CS"/>
        </w:rPr>
      </w:pPr>
      <w:r w:rsidRPr="00385200">
        <w:rPr>
          <w:rFonts w:ascii="Verdana" w:hAnsi="Verdana" w:cs="Arial"/>
          <w:b/>
          <w:iCs/>
          <w:lang w:val="sr-Cyrl-CS"/>
        </w:rPr>
        <w:t>Члан 6.</w:t>
      </w:r>
    </w:p>
    <w:p w:rsidR="00911505" w:rsidRDefault="00911505" w:rsidP="00911505">
      <w:pPr>
        <w:framePr w:hSpace="141" w:wrap="around" w:vAnchor="text" w:hAnchor="margin" w:xAlign="center" w:y="1"/>
        <w:autoSpaceDE w:val="0"/>
        <w:autoSpaceDN w:val="0"/>
        <w:adjustRightInd w:val="0"/>
        <w:spacing w:line="254" w:lineRule="auto"/>
        <w:ind w:left="142" w:right="3" w:firstLine="284"/>
        <w:jc w:val="both"/>
        <w:rPr>
          <w:rFonts w:ascii="Verdana" w:eastAsia="Times New Roman" w:hAnsi="Verdana" w:cs="Arial"/>
          <w:color w:val="auto"/>
          <w:kern w:val="0"/>
          <w:lang w:eastAsia="sr-Latn-RS"/>
        </w:rPr>
      </w:pPr>
      <w:r>
        <w:rPr>
          <w:rFonts w:ascii="Verdana" w:hAnsi="Verdana" w:cs="Arial"/>
          <w:lang w:eastAsia="sr-Latn-RS"/>
        </w:rPr>
        <w:t>Уговор ступа на снагу даном потписивања овлашћених представника обе уговорне стране.</w:t>
      </w:r>
    </w:p>
    <w:p w:rsidR="00911505" w:rsidRDefault="00911505" w:rsidP="00911505">
      <w:pPr>
        <w:pStyle w:val="Pasussalistom"/>
        <w:framePr w:hSpace="141" w:wrap="around" w:vAnchor="text" w:hAnchor="margin" w:xAlign="center" w:y="1"/>
        <w:ind w:left="142" w:right="3" w:firstLine="284"/>
        <w:jc w:val="both"/>
        <w:rPr>
          <w:rFonts w:ascii="Verdana" w:hAnsi="Verdana" w:cs="Arial"/>
          <w:noProof/>
          <w:color w:val="auto"/>
          <w:spacing w:val="2"/>
        </w:rPr>
      </w:pPr>
      <w:r>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Pr>
          <w:rFonts w:ascii="Verdana" w:hAnsi="Verdana"/>
          <w:lang w:val="sr-Cyrl-RS"/>
        </w:rPr>
        <w:t>ра или испоруке уговорених количина.</w:t>
      </w:r>
    </w:p>
    <w:p w:rsidR="00911505" w:rsidRPr="00911505" w:rsidRDefault="00690976" w:rsidP="006712A0">
      <w:pPr>
        <w:ind w:firstLine="426"/>
        <w:jc w:val="center"/>
        <w:rPr>
          <w:rFonts w:ascii="Verdana" w:hAnsi="Verdana" w:cs="Arial"/>
          <w:b/>
          <w:iCs/>
          <w:lang w:val="sr-Cyrl-RS"/>
        </w:rPr>
      </w:pPr>
      <w:r>
        <w:rPr>
          <w:rFonts w:ascii="Verdana" w:hAnsi="Verdana" w:cs="Arial"/>
          <w:b/>
          <w:iCs/>
          <w:lang w:val="sr-Cyrl-RS"/>
        </w:rPr>
        <w:t>Члан 7.</w:t>
      </w:r>
    </w:p>
    <w:p w:rsidR="00782C68" w:rsidRPr="00385200" w:rsidRDefault="00782C68" w:rsidP="006712A0">
      <w:pPr>
        <w:ind w:firstLine="426"/>
        <w:jc w:val="both"/>
        <w:rPr>
          <w:rFonts w:ascii="Verdana" w:hAnsi="Verdana" w:cs="Arial"/>
          <w:iCs/>
          <w:lang w:val="sr-Cyrl-CS"/>
        </w:rPr>
      </w:pPr>
      <w:r w:rsidRPr="00385200">
        <w:rPr>
          <w:rFonts w:ascii="Verdana" w:hAnsi="Verdana" w:cs="Arial"/>
          <w:iCs/>
          <w:lang w:val="sr-Cyrl-CS"/>
        </w:rPr>
        <w:t>За све што није овим уговором предвиђено, примењиваће се одредбе закона којима се регулишу облигациони односи.</w:t>
      </w:r>
    </w:p>
    <w:p w:rsidR="00DA23A1" w:rsidRDefault="00DA23A1" w:rsidP="006712A0">
      <w:pPr>
        <w:ind w:firstLine="426"/>
        <w:jc w:val="both"/>
        <w:rPr>
          <w:rFonts w:ascii="Verdana" w:hAnsi="Verdana" w:cs="Arial"/>
          <w:iCs/>
          <w:lang w:val="sr-Cyrl-CS"/>
        </w:rPr>
      </w:pPr>
    </w:p>
    <w:p w:rsidR="00DA23A1" w:rsidRDefault="00DA23A1" w:rsidP="006712A0">
      <w:pPr>
        <w:ind w:firstLine="426"/>
        <w:jc w:val="both"/>
        <w:rPr>
          <w:rFonts w:ascii="Verdana" w:hAnsi="Verdana" w:cs="Arial"/>
          <w:iCs/>
          <w:lang w:val="sr-Cyrl-CS"/>
        </w:rPr>
      </w:pPr>
    </w:p>
    <w:p w:rsidR="00DA23A1" w:rsidRDefault="00DA23A1" w:rsidP="006712A0">
      <w:pPr>
        <w:ind w:firstLine="426"/>
        <w:jc w:val="both"/>
        <w:rPr>
          <w:rFonts w:ascii="Verdana" w:hAnsi="Verdana" w:cs="Arial"/>
          <w:iCs/>
          <w:lang w:val="sr-Cyrl-CS"/>
        </w:rPr>
      </w:pPr>
    </w:p>
    <w:p w:rsidR="006764B8" w:rsidRPr="00385200" w:rsidRDefault="00782C68" w:rsidP="006712A0">
      <w:pPr>
        <w:ind w:firstLine="426"/>
        <w:jc w:val="both"/>
        <w:rPr>
          <w:rFonts w:ascii="Verdana" w:hAnsi="Verdana" w:cs="Arial"/>
          <w:iCs/>
          <w:lang w:val="sr-Cyrl-CS"/>
        </w:rPr>
      </w:pPr>
      <w:r w:rsidRPr="00385200">
        <w:rPr>
          <w:rFonts w:ascii="Verdana" w:hAnsi="Verdana" w:cs="Arial"/>
          <w:iCs/>
          <w:lang w:val="sr-Cyrl-CS"/>
        </w:rPr>
        <w:t>Евентуалне спорове уговорне стране ће решавати споразумно, а уколико то није могуће уговара се надлежност стварно надлежног суда у Крагујевцу.</w:t>
      </w:r>
    </w:p>
    <w:p w:rsidR="00911505" w:rsidRDefault="00911505" w:rsidP="006712A0">
      <w:pPr>
        <w:ind w:firstLine="426"/>
        <w:jc w:val="center"/>
        <w:rPr>
          <w:rFonts w:ascii="Verdana" w:hAnsi="Verdana" w:cs="Arial"/>
          <w:b/>
          <w:iCs/>
          <w:lang w:val="sr-Cyrl-CS"/>
        </w:rPr>
      </w:pPr>
    </w:p>
    <w:p w:rsidR="00782C68" w:rsidRPr="00385200" w:rsidRDefault="00782C68" w:rsidP="006712A0">
      <w:pPr>
        <w:ind w:firstLine="426"/>
        <w:jc w:val="center"/>
        <w:rPr>
          <w:rFonts w:ascii="Verdana" w:hAnsi="Verdana" w:cs="Arial"/>
          <w:iCs/>
          <w:lang w:val="sr-Cyrl-CS"/>
        </w:rPr>
      </w:pPr>
      <w:r w:rsidRPr="00385200">
        <w:rPr>
          <w:rFonts w:ascii="Verdana" w:hAnsi="Verdana" w:cs="Arial"/>
          <w:b/>
          <w:iCs/>
          <w:lang w:val="sr-Cyrl-CS"/>
        </w:rPr>
        <w:t xml:space="preserve">Члан </w:t>
      </w:r>
      <w:r w:rsidR="00690976">
        <w:rPr>
          <w:rFonts w:ascii="Verdana" w:hAnsi="Verdana" w:cs="Arial"/>
          <w:b/>
          <w:iCs/>
          <w:lang w:val="sr-Cyrl-CS"/>
        </w:rPr>
        <w:t>8</w:t>
      </w:r>
      <w:r w:rsidRPr="00385200">
        <w:rPr>
          <w:rFonts w:ascii="Verdana" w:hAnsi="Verdana" w:cs="Arial"/>
          <w:b/>
          <w:iCs/>
          <w:lang w:val="sr-Cyrl-CS"/>
        </w:rPr>
        <w:t>.</w:t>
      </w:r>
    </w:p>
    <w:p w:rsidR="00782C68" w:rsidRPr="00385200" w:rsidRDefault="00782C68" w:rsidP="006712A0">
      <w:pPr>
        <w:ind w:firstLine="426"/>
        <w:jc w:val="both"/>
        <w:rPr>
          <w:rFonts w:ascii="Verdana" w:hAnsi="Verdana" w:cs="Arial"/>
          <w:iCs/>
          <w:lang w:val="sr-Cyrl-CS"/>
        </w:rPr>
      </w:pPr>
      <w:r w:rsidRPr="00385200">
        <w:rPr>
          <w:rFonts w:ascii="Verdana" w:hAnsi="Verdana" w:cs="Arial"/>
          <w:iCs/>
          <w:lang w:val="sr-Cyrl-CS"/>
        </w:rPr>
        <w:t>Уговор се саставља у 4 истоветна примерка, по 2 за сваку страну.</w:t>
      </w:r>
    </w:p>
    <w:p w:rsidR="00782C68" w:rsidRPr="00385200" w:rsidRDefault="00782C68" w:rsidP="006712A0">
      <w:pPr>
        <w:spacing w:line="240" w:lineRule="auto"/>
        <w:ind w:firstLine="426"/>
        <w:jc w:val="both"/>
        <w:rPr>
          <w:rFonts w:ascii="Verdana" w:hAnsi="Verdana" w:cs="Arial"/>
          <w:iCs/>
        </w:rPr>
      </w:pPr>
    </w:p>
    <w:p w:rsidR="00782C68" w:rsidRPr="00243EA3" w:rsidRDefault="00782C68" w:rsidP="00F82EF0">
      <w:pPr>
        <w:spacing w:line="240" w:lineRule="auto"/>
        <w:jc w:val="both"/>
        <w:rPr>
          <w:rFonts w:ascii="Verdana" w:hAnsi="Verdana" w:cs="Arial"/>
          <w:b/>
          <w:iCs/>
          <w:lang w:val="sr-Cyrl-CS"/>
        </w:rPr>
      </w:pPr>
      <w:r w:rsidRPr="00385200">
        <w:rPr>
          <w:rFonts w:ascii="Verdana" w:hAnsi="Verdana" w:cs="Arial"/>
          <w:b/>
          <w:iCs/>
          <w:lang w:val="sr-Cyrl-CS"/>
        </w:rPr>
        <w:t xml:space="preserve">     </w:t>
      </w:r>
      <w:r w:rsidRPr="00243EA3">
        <w:rPr>
          <w:rFonts w:ascii="Verdana" w:hAnsi="Verdana" w:cs="Arial"/>
          <w:b/>
          <w:iCs/>
          <w:lang w:val="sr-Cyrl-CS"/>
        </w:rPr>
        <w:t>За Продавца                                                  за Купца</w:t>
      </w:r>
    </w:p>
    <w:p w:rsidR="00782C68" w:rsidRPr="00243EA3" w:rsidRDefault="00782C68" w:rsidP="00F82EF0">
      <w:pPr>
        <w:spacing w:line="240" w:lineRule="auto"/>
        <w:jc w:val="both"/>
        <w:rPr>
          <w:rFonts w:ascii="Verdana" w:hAnsi="Verdana" w:cs="Arial"/>
          <w:b/>
          <w:iCs/>
          <w:lang w:val="sr-Cyrl-CS"/>
        </w:rPr>
      </w:pPr>
      <w:r w:rsidRPr="00243EA3">
        <w:rPr>
          <w:rFonts w:ascii="Verdana" w:hAnsi="Verdana" w:cs="Arial"/>
          <w:b/>
          <w:iCs/>
          <w:lang w:val="sr-Cyrl-CS"/>
        </w:rPr>
        <w:t xml:space="preserve">      Директор                                                       Директор</w:t>
      </w:r>
    </w:p>
    <w:p w:rsidR="00782C68" w:rsidRPr="00243EA3" w:rsidRDefault="00782C68" w:rsidP="00F82EF0">
      <w:pPr>
        <w:spacing w:line="240" w:lineRule="auto"/>
        <w:jc w:val="both"/>
        <w:rPr>
          <w:rFonts w:ascii="Arial" w:hAnsi="Arial" w:cs="Arial"/>
          <w:b/>
          <w:iCs/>
          <w:lang w:val="sr-Cyrl-CS"/>
        </w:rPr>
      </w:pPr>
      <w:r w:rsidRPr="00243EA3">
        <w:rPr>
          <w:rFonts w:ascii="Arial" w:hAnsi="Arial" w:cs="Arial"/>
          <w:b/>
          <w:iCs/>
          <w:lang w:val="sr-Cyrl-CS"/>
        </w:rPr>
        <w:t xml:space="preserve"> _____________________                                        ______________________ </w:t>
      </w:r>
    </w:p>
    <w:p w:rsidR="00782C68" w:rsidRPr="00243EA3" w:rsidRDefault="00782C68" w:rsidP="00F82EF0">
      <w:pPr>
        <w:spacing w:line="240" w:lineRule="auto"/>
        <w:jc w:val="both"/>
        <w:rPr>
          <w:rFonts w:ascii="Verdana" w:hAnsi="Verdana" w:cs="Arial"/>
          <w:b/>
          <w:iCs/>
          <w:lang w:val="sr-Cyrl-CS"/>
        </w:rPr>
      </w:pPr>
      <w:r w:rsidRPr="00243EA3">
        <w:rPr>
          <w:rFonts w:ascii="Arial" w:hAnsi="Arial" w:cs="Arial"/>
          <w:b/>
          <w:iCs/>
          <w:lang w:val="sr-Cyrl-CS"/>
        </w:rPr>
        <w:t xml:space="preserve">  </w:t>
      </w:r>
      <w:r w:rsidRPr="00243EA3">
        <w:rPr>
          <w:rFonts w:ascii="Arial" w:hAnsi="Arial" w:cs="Arial"/>
          <w:b/>
          <w:iCs/>
        </w:rPr>
        <w:t xml:space="preserve">                                                                                      </w:t>
      </w:r>
      <w:r w:rsidRPr="00243EA3">
        <w:rPr>
          <w:rFonts w:ascii="Arial" w:hAnsi="Arial" w:cs="Arial"/>
          <w:b/>
          <w:iCs/>
          <w:lang w:val="sr-Cyrl-CS"/>
        </w:rPr>
        <w:t xml:space="preserve"> </w:t>
      </w:r>
      <w:r w:rsidR="009D03B9" w:rsidRPr="009D03B9">
        <w:rPr>
          <w:rFonts w:ascii="Verdana" w:hAnsi="Verdana" w:cs="Arial"/>
          <w:b/>
          <w:iCs/>
          <w:lang w:val="sr-Cyrl-CS"/>
        </w:rPr>
        <w:t>Стојковић</w:t>
      </w:r>
      <w:r w:rsidRPr="00243EA3">
        <w:rPr>
          <w:rFonts w:ascii="Verdana" w:hAnsi="Verdana" w:cs="Arial"/>
          <w:b/>
          <w:iCs/>
          <w:lang w:val="sr-Cyrl-CS"/>
        </w:rPr>
        <w:t xml:space="preserve"> Верица</w:t>
      </w:r>
    </w:p>
    <w:p w:rsidR="00946E79" w:rsidRDefault="00946E79" w:rsidP="00782C68">
      <w:pPr>
        <w:jc w:val="both"/>
        <w:rPr>
          <w:rFonts w:ascii="Verdana" w:hAnsi="Verdana" w:cs="Arial"/>
          <w:i/>
          <w:iCs/>
          <w:lang w:val="sr-Cyrl-CS"/>
        </w:rPr>
      </w:pPr>
    </w:p>
    <w:p w:rsidR="00946E79" w:rsidRDefault="00946E79"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DA23A1" w:rsidRDefault="00DA23A1" w:rsidP="00782C68">
      <w:pPr>
        <w:jc w:val="both"/>
        <w:rPr>
          <w:rFonts w:ascii="Verdana" w:hAnsi="Verdana" w:cs="Arial"/>
          <w:i/>
          <w:iCs/>
          <w:lang w:val="sr-Cyrl-CS"/>
        </w:rPr>
      </w:pPr>
    </w:p>
    <w:p w:rsidR="00DA23A1" w:rsidRDefault="00DA23A1" w:rsidP="00782C68">
      <w:pPr>
        <w:jc w:val="both"/>
        <w:rPr>
          <w:rFonts w:ascii="Verdana" w:hAnsi="Verdana" w:cs="Arial"/>
          <w:i/>
          <w:iCs/>
          <w:lang w:val="sr-Cyrl-CS"/>
        </w:rPr>
      </w:pPr>
    </w:p>
    <w:p w:rsidR="00DA23A1" w:rsidRDefault="00DA23A1"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31FAB" w:rsidRDefault="00731FAB" w:rsidP="00782C68">
      <w:pPr>
        <w:jc w:val="both"/>
        <w:rPr>
          <w:rFonts w:ascii="Verdana" w:hAnsi="Verdana" w:cs="Arial"/>
          <w:i/>
          <w:iCs/>
          <w:lang w:val="sr-Cyrl-CS"/>
        </w:rPr>
      </w:pPr>
    </w:p>
    <w:p w:rsidR="00782C68" w:rsidRDefault="00782C68" w:rsidP="00782C68">
      <w:pPr>
        <w:jc w:val="both"/>
        <w:rPr>
          <w:rFonts w:ascii="Verdana" w:hAnsi="Verdana" w:cs="Arial"/>
          <w:i/>
          <w:iCs/>
          <w:lang w:val="sr-Cyrl-CS"/>
        </w:rPr>
      </w:pPr>
    </w:p>
    <w:p w:rsidR="00946E79" w:rsidRDefault="00946E79" w:rsidP="00782C68">
      <w:pPr>
        <w:jc w:val="both"/>
        <w:rPr>
          <w:rFonts w:ascii="Verdana" w:hAnsi="Verdana" w:cs="Arial"/>
          <w:i/>
          <w:iCs/>
          <w:lang w:val="sr-Cyrl-CS"/>
        </w:rPr>
      </w:pPr>
    </w:p>
    <w:p w:rsidR="00946E79" w:rsidRDefault="00946E79" w:rsidP="00782C68">
      <w:pPr>
        <w:jc w:val="both"/>
        <w:rPr>
          <w:rFonts w:ascii="Verdana" w:hAnsi="Verdana" w:cs="Arial"/>
          <w:i/>
          <w:iCs/>
          <w:lang w:val="sr-Cyrl-CS"/>
        </w:rPr>
      </w:pPr>
    </w:p>
    <w:p w:rsidR="00782C68" w:rsidRPr="00385200" w:rsidRDefault="00782C68" w:rsidP="00782C68">
      <w:pPr>
        <w:jc w:val="center"/>
        <w:rPr>
          <w:rFonts w:ascii="Verdana" w:hAnsi="Verdana" w:cs="Arial"/>
          <w:i/>
          <w:iCs/>
        </w:rPr>
      </w:pPr>
      <w:r w:rsidRPr="00385200">
        <w:rPr>
          <w:rFonts w:ascii="Verdana" w:hAnsi="Verdana" w:cs="Arial"/>
          <w:b/>
          <w:bCs/>
          <w:i/>
          <w:iCs/>
        </w:rPr>
        <w:t xml:space="preserve">УГОВОР О КУПОПРОДАЈИ ДРВА ЗА ОГРЕВ </w:t>
      </w:r>
    </w:p>
    <w:p w:rsidR="00782C68" w:rsidRPr="00385200" w:rsidRDefault="00782C68" w:rsidP="00782C68">
      <w:pPr>
        <w:rPr>
          <w:rFonts w:ascii="Verdana" w:hAnsi="Verdana" w:cs="Arial"/>
          <w:b/>
          <w:bCs/>
          <w:i/>
          <w:iCs/>
          <w:lang w:val="ru-RU"/>
        </w:rPr>
      </w:pPr>
      <w:r w:rsidRPr="00385200">
        <w:rPr>
          <w:rFonts w:ascii="Verdana" w:hAnsi="Verdana" w:cs="Arial"/>
          <w:b/>
          <w:i/>
          <w:iCs/>
        </w:rPr>
        <w:t>Закључен између:</w:t>
      </w:r>
    </w:p>
    <w:p w:rsidR="00782C68" w:rsidRPr="00385200" w:rsidRDefault="00782C68" w:rsidP="00782C68">
      <w:pPr>
        <w:jc w:val="both"/>
        <w:rPr>
          <w:rFonts w:ascii="Verdana" w:hAnsi="Verdana" w:cs="Arial"/>
          <w:iCs/>
        </w:rPr>
      </w:pPr>
      <w:r w:rsidRPr="00385200">
        <w:rPr>
          <w:rFonts w:ascii="Verdana" w:hAnsi="Verdana" w:cs="Arial"/>
          <w:b/>
          <w:iCs/>
        </w:rPr>
        <w:t>Наручиоца Предшколске установе</w:t>
      </w:r>
      <w:r w:rsidR="00A911A0" w:rsidRPr="00385200">
        <w:rPr>
          <w:rFonts w:ascii="Verdana" w:hAnsi="Verdana" w:cs="Arial"/>
          <w:b/>
          <w:iCs/>
          <w:lang w:val="sr-Cyrl-RS"/>
        </w:rPr>
        <w:t xml:space="preserve"> </w:t>
      </w:r>
      <w:r w:rsidRPr="00385200">
        <w:rPr>
          <w:rFonts w:ascii="Verdana" w:hAnsi="Verdana" w:cs="Arial"/>
          <w:b/>
          <w:iCs/>
        </w:rPr>
        <w:t>''РАДА МИЉКОВИЋ''</w:t>
      </w:r>
      <w:r w:rsidR="00A911A0" w:rsidRPr="00385200">
        <w:rPr>
          <w:rFonts w:ascii="Verdana" w:hAnsi="Verdana" w:cs="Arial"/>
          <w:b/>
          <w:iCs/>
          <w:lang w:val="sr-Cyrl-RS"/>
        </w:rPr>
        <w:t xml:space="preserve"> </w:t>
      </w:r>
      <w:r w:rsidRPr="00385200">
        <w:rPr>
          <w:rFonts w:ascii="Verdana" w:hAnsi="Verdana" w:cs="Arial"/>
          <w:iCs/>
        </w:rPr>
        <w:t>са седиштем у Деспотовцу,</w:t>
      </w:r>
      <w:r w:rsidRPr="00385200">
        <w:rPr>
          <w:rFonts w:ascii="Verdana" w:hAnsi="Verdana" w:cs="Arial"/>
          <w:iCs/>
          <w:lang w:val="sr-Cyrl-CS"/>
        </w:rPr>
        <w:t xml:space="preserve"> Бељаничка број 1</w:t>
      </w:r>
      <w:proofErr w:type="gramStart"/>
      <w:r w:rsidR="00A911A0" w:rsidRPr="00385200">
        <w:rPr>
          <w:rFonts w:ascii="Verdana" w:hAnsi="Verdana" w:cs="Arial"/>
          <w:iCs/>
          <w:lang w:val="sr-Cyrl-CS"/>
        </w:rPr>
        <w:t>,</w:t>
      </w:r>
      <w:r w:rsidRPr="00385200">
        <w:rPr>
          <w:rFonts w:ascii="Verdana" w:hAnsi="Verdana" w:cs="Arial"/>
          <w:iCs/>
          <w:lang w:val="sr-Cyrl-CS"/>
        </w:rPr>
        <w:t xml:space="preserve">  </w:t>
      </w:r>
      <w:r w:rsidRPr="00385200">
        <w:rPr>
          <w:rFonts w:ascii="Verdana" w:hAnsi="Verdana" w:cs="Arial"/>
          <w:iCs/>
        </w:rPr>
        <w:t>35213</w:t>
      </w:r>
      <w:proofErr w:type="gramEnd"/>
      <w:r w:rsidRPr="00385200">
        <w:rPr>
          <w:rFonts w:ascii="Verdana" w:hAnsi="Verdana" w:cs="Arial"/>
          <w:iCs/>
        </w:rPr>
        <w:t xml:space="preserve"> Деспотовац</w:t>
      </w:r>
      <w:r w:rsidR="00A911A0" w:rsidRPr="00385200">
        <w:rPr>
          <w:rFonts w:ascii="Verdana" w:hAnsi="Verdana" w:cs="Arial"/>
          <w:iCs/>
          <w:lang w:val="sr-Cyrl-RS"/>
        </w:rPr>
        <w:t>,</w:t>
      </w:r>
      <w:r w:rsidRPr="00385200">
        <w:rPr>
          <w:rFonts w:ascii="Verdana" w:hAnsi="Verdana" w:cs="Arial"/>
          <w:iCs/>
        </w:rPr>
        <w:t>ПИБ:</w:t>
      </w:r>
      <w:r w:rsidRPr="00385200">
        <w:rPr>
          <w:rFonts w:ascii="Verdana" w:hAnsi="Verdana" w:cs="Arial"/>
          <w:iCs/>
          <w:lang w:val="sr-Cyrl-CS"/>
        </w:rPr>
        <w:t xml:space="preserve"> 100882860,    </w:t>
      </w:r>
      <w:r w:rsidRPr="00385200">
        <w:rPr>
          <w:rFonts w:ascii="Verdana" w:hAnsi="Verdana" w:cs="Arial"/>
          <w:iCs/>
        </w:rPr>
        <w:t xml:space="preserve">Матични број: </w:t>
      </w:r>
      <w:r w:rsidRPr="00385200">
        <w:rPr>
          <w:rFonts w:ascii="Verdana" w:hAnsi="Verdana" w:cs="Arial"/>
          <w:iCs/>
          <w:lang w:val="sr-Cyrl-CS"/>
        </w:rPr>
        <w:t>07285671</w:t>
      </w:r>
      <w:r w:rsidR="00A911A0" w:rsidRPr="00385200">
        <w:rPr>
          <w:rFonts w:ascii="Verdana" w:hAnsi="Verdana" w:cs="Arial"/>
          <w:iCs/>
          <w:lang w:val="sr-Cyrl-CS"/>
        </w:rPr>
        <w:t>,</w:t>
      </w:r>
      <w:r w:rsidR="00C934F0">
        <w:rPr>
          <w:rFonts w:ascii="Verdana" w:hAnsi="Verdana" w:cs="Arial"/>
          <w:iCs/>
          <w:lang w:val="sr-Cyrl-CS"/>
        </w:rPr>
        <w:t xml:space="preserve"> </w:t>
      </w:r>
      <w:r w:rsidRPr="00385200">
        <w:rPr>
          <w:rFonts w:ascii="Verdana" w:hAnsi="Verdana" w:cs="Arial"/>
          <w:iCs/>
        </w:rPr>
        <w:t>Број рачуна:</w:t>
      </w:r>
      <w:r w:rsidRPr="00385200">
        <w:rPr>
          <w:rFonts w:ascii="Verdana" w:hAnsi="Verdana" w:cs="Arial"/>
          <w:iCs/>
          <w:lang w:val="sr-Cyrl-CS"/>
        </w:rPr>
        <w:t xml:space="preserve"> 840- 298661-37</w:t>
      </w:r>
      <w:r w:rsidR="00A911A0" w:rsidRPr="00385200">
        <w:rPr>
          <w:rFonts w:ascii="Verdana" w:hAnsi="Verdana" w:cs="Arial"/>
          <w:iCs/>
          <w:lang w:val="sr-Cyrl-CS"/>
        </w:rPr>
        <w:t>,</w:t>
      </w:r>
      <w:r w:rsidRPr="00385200">
        <w:rPr>
          <w:rFonts w:ascii="Verdana" w:hAnsi="Verdana" w:cs="Arial"/>
          <w:iCs/>
        </w:rPr>
        <w:t>Телефон:</w:t>
      </w:r>
      <w:r w:rsidRPr="00385200">
        <w:rPr>
          <w:rFonts w:ascii="Verdana" w:hAnsi="Verdana" w:cs="Arial"/>
          <w:iCs/>
          <w:lang w:val="sr-Cyrl-CS"/>
        </w:rPr>
        <w:t>035</w:t>
      </w:r>
      <w:r w:rsidR="00C934F0">
        <w:rPr>
          <w:rFonts w:ascii="Verdana" w:hAnsi="Verdana" w:cs="Arial"/>
          <w:iCs/>
          <w:lang w:val="sr-Cyrl-CS"/>
        </w:rPr>
        <w:t>/</w:t>
      </w:r>
      <w:r w:rsidRPr="00385200">
        <w:rPr>
          <w:rFonts w:ascii="Verdana" w:hAnsi="Verdana" w:cs="Arial"/>
          <w:iCs/>
          <w:lang w:val="sr-Cyrl-CS"/>
        </w:rPr>
        <w:t xml:space="preserve">611-125 </w:t>
      </w:r>
      <w:r w:rsidRPr="00385200">
        <w:rPr>
          <w:rFonts w:ascii="Verdana" w:hAnsi="Verdana" w:cs="Arial"/>
          <w:iCs/>
        </w:rPr>
        <w:t>Телефакс:</w:t>
      </w:r>
      <w:r w:rsidRPr="00385200">
        <w:rPr>
          <w:rFonts w:ascii="Verdana" w:hAnsi="Verdana" w:cs="Arial"/>
          <w:iCs/>
          <w:lang w:val="sr-Cyrl-CS"/>
        </w:rPr>
        <w:t>035</w:t>
      </w:r>
      <w:r w:rsidR="00C934F0">
        <w:rPr>
          <w:rFonts w:ascii="Verdana" w:hAnsi="Verdana" w:cs="Arial"/>
          <w:iCs/>
          <w:lang w:val="sr-Cyrl-CS"/>
        </w:rPr>
        <w:t>/</w:t>
      </w:r>
      <w:r w:rsidRPr="00385200">
        <w:rPr>
          <w:rFonts w:ascii="Verdana" w:hAnsi="Verdana" w:cs="Arial"/>
          <w:iCs/>
          <w:lang w:val="sr-Cyrl-CS"/>
        </w:rPr>
        <w:t>611-125</w:t>
      </w:r>
      <w:r w:rsidR="00A911A0" w:rsidRPr="00385200">
        <w:rPr>
          <w:rFonts w:ascii="Verdana" w:hAnsi="Verdana" w:cs="Arial"/>
          <w:iCs/>
          <w:lang w:val="sr-Cyrl-CS"/>
        </w:rPr>
        <w:t>,</w:t>
      </w:r>
      <w:r w:rsidRPr="00385200">
        <w:rPr>
          <w:rFonts w:ascii="Verdana" w:hAnsi="Verdana" w:cs="Arial"/>
          <w:iCs/>
        </w:rPr>
        <w:t>кога заступа</w:t>
      </w:r>
      <w:r w:rsidRPr="00385200">
        <w:rPr>
          <w:rFonts w:ascii="Verdana" w:hAnsi="Verdana" w:cs="Arial"/>
          <w:iCs/>
          <w:lang w:val="sr-Cyrl-CS"/>
        </w:rPr>
        <w:t xml:space="preserve"> директор </w:t>
      </w:r>
      <w:r w:rsidR="009D03B9">
        <w:rPr>
          <w:rFonts w:ascii="Verdana" w:hAnsi="Verdana" w:cs="Arial"/>
          <w:iCs/>
          <w:lang w:val="sr-Cyrl-CS"/>
        </w:rPr>
        <w:t>Стојковић</w:t>
      </w:r>
      <w:r w:rsidRPr="00385200">
        <w:rPr>
          <w:rFonts w:ascii="Verdana" w:hAnsi="Verdana" w:cs="Arial"/>
          <w:iCs/>
          <w:lang w:val="sr-Cyrl-CS"/>
        </w:rPr>
        <w:t xml:space="preserve"> Верица</w:t>
      </w:r>
      <w:r w:rsidR="00A911A0" w:rsidRPr="00385200">
        <w:rPr>
          <w:rFonts w:ascii="Verdana" w:hAnsi="Verdana" w:cs="Arial"/>
          <w:iCs/>
          <w:lang w:val="sr-Cyrl-CS"/>
        </w:rPr>
        <w:t xml:space="preserve"> </w:t>
      </w:r>
      <w:r w:rsidRPr="00385200">
        <w:rPr>
          <w:rFonts w:ascii="Verdana" w:hAnsi="Verdana" w:cs="Arial"/>
          <w:iCs/>
        </w:rPr>
        <w:t xml:space="preserve">(у даљем тексту: </w:t>
      </w:r>
      <w:r w:rsidRPr="00385200">
        <w:rPr>
          <w:rFonts w:ascii="Verdana" w:hAnsi="Verdana" w:cs="Arial"/>
          <w:b/>
          <w:bCs/>
          <w:iCs/>
          <w:lang w:val="sr-Cyrl-CS"/>
        </w:rPr>
        <w:t xml:space="preserve">Купац </w:t>
      </w:r>
      <w:r w:rsidRPr="00385200">
        <w:rPr>
          <w:rFonts w:ascii="Verdana" w:hAnsi="Verdana" w:cs="Arial"/>
          <w:iCs/>
        </w:rPr>
        <w:t>)</w:t>
      </w:r>
    </w:p>
    <w:p w:rsidR="00782C68" w:rsidRPr="00385200" w:rsidRDefault="00782C68" w:rsidP="00782C68">
      <w:pPr>
        <w:jc w:val="both"/>
        <w:rPr>
          <w:rFonts w:ascii="Verdana" w:hAnsi="Verdana" w:cs="Arial"/>
          <w:iCs/>
        </w:rPr>
      </w:pPr>
      <w:proofErr w:type="gramStart"/>
      <w:r w:rsidRPr="00385200">
        <w:rPr>
          <w:rFonts w:ascii="Verdana" w:hAnsi="Verdana" w:cs="Arial"/>
          <w:iCs/>
        </w:rPr>
        <w:t>и</w:t>
      </w:r>
      <w:proofErr w:type="gramEnd"/>
    </w:p>
    <w:p w:rsidR="00782C68" w:rsidRPr="00385200" w:rsidRDefault="00782C68" w:rsidP="00782C68">
      <w:pPr>
        <w:jc w:val="both"/>
        <w:rPr>
          <w:rFonts w:ascii="Verdana" w:hAnsi="Verdana" w:cs="Arial"/>
          <w:iCs/>
          <w:lang w:val="sr-Cyrl-CS"/>
        </w:rPr>
      </w:pPr>
    </w:p>
    <w:p w:rsidR="00782C68" w:rsidRPr="00385200" w:rsidRDefault="00782C68" w:rsidP="00782C68">
      <w:pPr>
        <w:jc w:val="both"/>
        <w:rPr>
          <w:rFonts w:ascii="Verdana" w:hAnsi="Verdana" w:cs="Arial"/>
          <w:iCs/>
        </w:rPr>
      </w:pPr>
      <w:r w:rsidRPr="00804FA2">
        <w:rPr>
          <w:rFonts w:ascii="Verdana" w:hAnsi="Verdana" w:cs="Arial"/>
          <w:b/>
          <w:iCs/>
          <w:lang w:val="sr-Cyrl-CS"/>
        </w:rPr>
        <w:t xml:space="preserve">Понуђача </w:t>
      </w:r>
      <w:r w:rsidRPr="00385200">
        <w:rPr>
          <w:rFonts w:ascii="Verdana" w:hAnsi="Verdana" w:cs="Arial"/>
          <w:iCs/>
          <w:lang w:val="sr-Cyrl-CS"/>
        </w:rPr>
        <w:t xml:space="preserve"> </w:t>
      </w:r>
      <w:r w:rsidRPr="00385200">
        <w:rPr>
          <w:rFonts w:ascii="Verdana" w:hAnsi="Verdana" w:cs="Arial"/>
          <w:iCs/>
        </w:rPr>
        <w:t>......................................................................................</w:t>
      </w:r>
    </w:p>
    <w:p w:rsidR="00782C68" w:rsidRPr="00385200" w:rsidRDefault="00782C68" w:rsidP="00782C68">
      <w:pPr>
        <w:jc w:val="both"/>
        <w:rPr>
          <w:rFonts w:ascii="Verdana" w:hAnsi="Verdana" w:cs="Arial"/>
          <w:iCs/>
        </w:rPr>
      </w:pPr>
      <w:proofErr w:type="gramStart"/>
      <w:r w:rsidRPr="00385200">
        <w:rPr>
          <w:rFonts w:ascii="Verdana" w:hAnsi="Verdana" w:cs="Arial"/>
          <w:iCs/>
        </w:rPr>
        <w:t>са</w:t>
      </w:r>
      <w:proofErr w:type="gramEnd"/>
      <w:r w:rsidRPr="00385200">
        <w:rPr>
          <w:rFonts w:ascii="Verdana" w:hAnsi="Verdana" w:cs="Arial"/>
          <w:iCs/>
        </w:rPr>
        <w:t xml:space="preserve"> седиштем у ............................................, улица .........................................., ПИБ:.......................... Матични број: ........................................</w:t>
      </w:r>
    </w:p>
    <w:p w:rsidR="00782C68" w:rsidRPr="00385200" w:rsidRDefault="00782C68" w:rsidP="00782C68">
      <w:pPr>
        <w:jc w:val="both"/>
        <w:rPr>
          <w:rFonts w:ascii="Verdana" w:hAnsi="Verdana" w:cs="Arial"/>
          <w:iCs/>
        </w:rPr>
      </w:pPr>
      <w:r w:rsidRPr="00385200">
        <w:rPr>
          <w:rFonts w:ascii="Verdana" w:hAnsi="Verdana" w:cs="Arial"/>
          <w:iCs/>
        </w:rPr>
        <w:t>Број рачуна: ............................................ Назив банке</w:t>
      </w:r>
      <w:proofErr w:type="gramStart"/>
      <w:r w:rsidRPr="00385200">
        <w:rPr>
          <w:rFonts w:ascii="Verdana" w:hAnsi="Verdana" w:cs="Arial"/>
          <w:iCs/>
        </w:rPr>
        <w:t>:......................................,</w:t>
      </w:r>
      <w:proofErr w:type="gramEnd"/>
    </w:p>
    <w:p w:rsidR="00782C68" w:rsidRPr="00385200" w:rsidRDefault="00782C68" w:rsidP="00782C68">
      <w:pPr>
        <w:jc w:val="both"/>
        <w:rPr>
          <w:rFonts w:ascii="Verdana" w:hAnsi="Verdana" w:cs="Arial"/>
          <w:iCs/>
        </w:rPr>
      </w:pPr>
      <w:r w:rsidRPr="00385200">
        <w:rPr>
          <w:rFonts w:ascii="Verdana" w:hAnsi="Verdana" w:cs="Arial"/>
          <w:iCs/>
        </w:rPr>
        <w:t>Телефон</w:t>
      </w:r>
      <w:proofErr w:type="gramStart"/>
      <w:r w:rsidRPr="00385200">
        <w:rPr>
          <w:rFonts w:ascii="Verdana" w:hAnsi="Verdana" w:cs="Arial"/>
          <w:iCs/>
        </w:rPr>
        <w:t>:............................</w:t>
      </w:r>
      <w:proofErr w:type="gramEnd"/>
      <w:r w:rsidRPr="00385200">
        <w:rPr>
          <w:rFonts w:ascii="Verdana" w:hAnsi="Verdana" w:cs="Arial"/>
          <w:iCs/>
        </w:rPr>
        <w:t>Телефакс:</w:t>
      </w:r>
    </w:p>
    <w:p w:rsidR="00782C68" w:rsidRPr="00385200" w:rsidRDefault="00782C68" w:rsidP="00782C68">
      <w:pPr>
        <w:jc w:val="both"/>
        <w:rPr>
          <w:rFonts w:ascii="Verdana" w:hAnsi="Verdana" w:cs="Arial"/>
          <w:iCs/>
        </w:rPr>
      </w:pPr>
      <w:proofErr w:type="gramStart"/>
      <w:r w:rsidRPr="00385200">
        <w:rPr>
          <w:rFonts w:ascii="Verdana" w:hAnsi="Verdana" w:cs="Arial"/>
          <w:iCs/>
        </w:rPr>
        <w:t>кога</w:t>
      </w:r>
      <w:proofErr w:type="gramEnd"/>
      <w:r w:rsidRPr="00385200">
        <w:rPr>
          <w:rFonts w:ascii="Verdana" w:hAnsi="Verdana" w:cs="Arial"/>
          <w:iCs/>
        </w:rPr>
        <w:t xml:space="preserve"> заступа................................................................... </w:t>
      </w:r>
    </w:p>
    <w:p w:rsidR="00782C68" w:rsidRPr="00385200" w:rsidRDefault="00782C68" w:rsidP="00782C68">
      <w:pPr>
        <w:jc w:val="both"/>
        <w:rPr>
          <w:rFonts w:ascii="Verdana" w:hAnsi="Verdana" w:cs="Arial"/>
          <w:iCs/>
        </w:rPr>
      </w:pPr>
      <w:r w:rsidRPr="00385200">
        <w:rPr>
          <w:rFonts w:ascii="Verdana" w:hAnsi="Verdana" w:cs="Arial"/>
          <w:iCs/>
        </w:rPr>
        <w:t>(</w:t>
      </w:r>
      <w:proofErr w:type="gramStart"/>
      <w:r w:rsidRPr="00385200">
        <w:rPr>
          <w:rFonts w:ascii="Verdana" w:hAnsi="Verdana" w:cs="Arial"/>
          <w:iCs/>
        </w:rPr>
        <w:t>у</w:t>
      </w:r>
      <w:proofErr w:type="gramEnd"/>
      <w:r w:rsidRPr="00385200">
        <w:rPr>
          <w:rFonts w:ascii="Verdana" w:hAnsi="Verdana" w:cs="Arial"/>
          <w:iCs/>
          <w:lang w:val="sr-Cyrl-CS"/>
        </w:rPr>
        <w:t xml:space="preserve"> </w:t>
      </w:r>
      <w:r w:rsidRPr="00385200">
        <w:rPr>
          <w:rFonts w:ascii="Verdana" w:hAnsi="Verdana" w:cs="Arial"/>
          <w:iCs/>
        </w:rPr>
        <w:t xml:space="preserve">даљем тексту: </w:t>
      </w:r>
      <w:r w:rsidRPr="00385200">
        <w:rPr>
          <w:rFonts w:ascii="Verdana" w:hAnsi="Verdana" w:cs="Arial"/>
          <w:b/>
          <w:bCs/>
          <w:iCs/>
          <w:lang w:val="sr-Cyrl-CS"/>
        </w:rPr>
        <w:t xml:space="preserve">Продавац </w:t>
      </w:r>
      <w:r w:rsidRPr="00385200">
        <w:rPr>
          <w:rFonts w:ascii="Verdana" w:hAnsi="Verdana" w:cs="Arial"/>
          <w:iCs/>
        </w:rPr>
        <w:t>),</w:t>
      </w:r>
    </w:p>
    <w:p w:rsidR="00782C68" w:rsidRPr="00385200" w:rsidRDefault="00782C68" w:rsidP="00782C68">
      <w:pPr>
        <w:jc w:val="both"/>
        <w:rPr>
          <w:rFonts w:ascii="Verdana" w:hAnsi="Verdana" w:cs="Arial"/>
          <w:iCs/>
        </w:rPr>
      </w:pPr>
    </w:p>
    <w:p w:rsidR="00782C68" w:rsidRPr="00385200" w:rsidRDefault="00782C68" w:rsidP="00782C68">
      <w:pPr>
        <w:jc w:val="both"/>
        <w:rPr>
          <w:rFonts w:ascii="Verdana" w:hAnsi="Verdana" w:cs="Arial"/>
          <w:iCs/>
        </w:rPr>
      </w:pPr>
      <w:r w:rsidRPr="00385200">
        <w:rPr>
          <w:rFonts w:ascii="Verdana" w:hAnsi="Verdana" w:cs="Arial"/>
          <w:iCs/>
        </w:rPr>
        <w:t>Основ уговора:</w:t>
      </w:r>
    </w:p>
    <w:p w:rsidR="00782C68" w:rsidRPr="00385200" w:rsidRDefault="00782C68" w:rsidP="00782C68">
      <w:pPr>
        <w:jc w:val="both"/>
        <w:rPr>
          <w:rFonts w:ascii="Verdana" w:hAnsi="Verdana" w:cs="Arial"/>
          <w:b/>
          <w:iCs/>
          <w:lang w:val="sr-Cyrl-CS"/>
        </w:rPr>
      </w:pPr>
      <w:r w:rsidRPr="00385200">
        <w:rPr>
          <w:rFonts w:ascii="Verdana" w:hAnsi="Verdana" w:cs="Arial"/>
          <w:b/>
          <w:iCs/>
        </w:rPr>
        <w:t>ЈН Број</w:t>
      </w:r>
      <w:r w:rsidRPr="00385200">
        <w:rPr>
          <w:rFonts w:ascii="Verdana" w:hAnsi="Verdana" w:cs="Arial"/>
          <w:b/>
          <w:iCs/>
          <w:lang w:val="sr-Cyrl-CS"/>
        </w:rPr>
        <w:t xml:space="preserve"> 1.1.</w:t>
      </w:r>
      <w:r w:rsidR="00A717E6" w:rsidRPr="00385200">
        <w:rPr>
          <w:rFonts w:ascii="Verdana" w:hAnsi="Verdana" w:cs="Arial"/>
          <w:b/>
          <w:iCs/>
          <w:lang w:val="sr-Cyrl-CS"/>
        </w:rPr>
        <w:t>2</w:t>
      </w:r>
      <w:r w:rsidRPr="00385200">
        <w:rPr>
          <w:rFonts w:ascii="Verdana" w:hAnsi="Verdana" w:cs="Arial"/>
          <w:b/>
          <w:iCs/>
          <w:lang w:val="sr-Cyrl-CS"/>
        </w:rPr>
        <w:t>/201</w:t>
      </w:r>
      <w:r w:rsidR="009D03B9">
        <w:rPr>
          <w:rFonts w:ascii="Verdana" w:hAnsi="Verdana" w:cs="Arial"/>
          <w:b/>
          <w:iCs/>
          <w:lang w:val="sr-Cyrl-CS"/>
        </w:rPr>
        <w:t>9</w:t>
      </w:r>
    </w:p>
    <w:p w:rsidR="00782C68" w:rsidRPr="00385200" w:rsidRDefault="00782C68" w:rsidP="00782C68">
      <w:pPr>
        <w:jc w:val="both"/>
        <w:rPr>
          <w:rFonts w:ascii="Verdana" w:hAnsi="Verdana" w:cs="Arial"/>
          <w:iCs/>
        </w:rPr>
      </w:pPr>
      <w:r w:rsidRPr="00385200">
        <w:rPr>
          <w:rFonts w:ascii="Verdana" w:hAnsi="Verdana" w:cs="Arial"/>
          <w:iCs/>
        </w:rPr>
        <w:t xml:space="preserve">Број и датум одлуке о </w:t>
      </w:r>
      <w:r w:rsidRPr="00385200">
        <w:rPr>
          <w:rFonts w:ascii="Verdana" w:hAnsi="Verdana" w:cs="Arial"/>
          <w:iCs/>
          <w:lang w:val="sr-Cyrl-CS"/>
        </w:rPr>
        <w:t>додели уговора</w:t>
      </w:r>
      <w:proofErr w:type="gramStart"/>
      <w:r w:rsidRPr="00385200">
        <w:rPr>
          <w:rFonts w:ascii="Verdana" w:hAnsi="Verdana" w:cs="Arial"/>
          <w:iCs/>
        </w:rPr>
        <w:t>:...............................................</w:t>
      </w:r>
      <w:proofErr w:type="gramEnd"/>
    </w:p>
    <w:p w:rsidR="00782C68" w:rsidRPr="00385200" w:rsidRDefault="00782C68" w:rsidP="00782C68">
      <w:pPr>
        <w:jc w:val="both"/>
        <w:rPr>
          <w:rFonts w:ascii="Verdana" w:hAnsi="Verdana" w:cs="Arial"/>
          <w:iCs/>
          <w:lang w:val="sr-Cyrl-CS"/>
        </w:rPr>
      </w:pPr>
      <w:r w:rsidRPr="00385200">
        <w:rPr>
          <w:rFonts w:ascii="Verdana" w:hAnsi="Verdana" w:cs="Arial"/>
          <w:iCs/>
        </w:rPr>
        <w:t xml:space="preserve">Понуда изабраног понуђача бр. ______ </w:t>
      </w:r>
      <w:proofErr w:type="gramStart"/>
      <w:r w:rsidRPr="00385200">
        <w:rPr>
          <w:rFonts w:ascii="Verdana" w:hAnsi="Verdana" w:cs="Arial"/>
          <w:iCs/>
        </w:rPr>
        <w:t>од</w:t>
      </w:r>
      <w:proofErr w:type="gramEnd"/>
      <w:r w:rsidRPr="00385200">
        <w:rPr>
          <w:rFonts w:ascii="Verdana" w:hAnsi="Verdana" w:cs="Arial"/>
          <w:iCs/>
        </w:rPr>
        <w:t>...............................</w:t>
      </w:r>
      <w:r w:rsidRPr="00385200">
        <w:rPr>
          <w:rFonts w:ascii="Verdana" w:hAnsi="Verdana" w:cs="Arial"/>
          <w:iCs/>
          <w:lang w:val="sr-Cyrl-CS"/>
        </w:rPr>
        <w:t xml:space="preserve"> </w:t>
      </w:r>
    </w:p>
    <w:p w:rsidR="00782C68" w:rsidRPr="00385200" w:rsidRDefault="00782C68" w:rsidP="00782C68">
      <w:pPr>
        <w:jc w:val="both"/>
        <w:rPr>
          <w:rFonts w:ascii="Verdana" w:hAnsi="Verdana" w:cs="Arial"/>
          <w:iCs/>
          <w:lang w:val="sr-Cyrl-CS"/>
        </w:rPr>
      </w:pPr>
    </w:p>
    <w:p w:rsidR="00782C68" w:rsidRPr="00385200" w:rsidRDefault="00782C68" w:rsidP="00A717E6">
      <w:pPr>
        <w:jc w:val="center"/>
        <w:rPr>
          <w:rFonts w:ascii="Verdana" w:hAnsi="Verdana" w:cs="Arial"/>
          <w:b/>
          <w:iCs/>
          <w:lang w:val="sr-Cyrl-CS"/>
        </w:rPr>
      </w:pPr>
      <w:r w:rsidRPr="00385200">
        <w:rPr>
          <w:rFonts w:ascii="Verdana" w:hAnsi="Verdana" w:cs="Arial"/>
          <w:b/>
          <w:iCs/>
          <w:lang w:val="sr-Cyrl-CS"/>
        </w:rPr>
        <w:t>Члан 1.</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 xml:space="preserve">Предмет уговора је </w:t>
      </w:r>
      <w:r w:rsidRPr="00385200">
        <w:rPr>
          <w:rFonts w:ascii="Verdana" w:hAnsi="Verdana" w:cs="Arial"/>
          <w:b/>
          <w:iCs/>
          <w:lang w:val="sr-Cyrl-CS"/>
        </w:rPr>
        <w:t xml:space="preserve">набавка </w:t>
      </w:r>
      <w:r w:rsidR="00137DF2">
        <w:rPr>
          <w:rFonts w:ascii="Verdana" w:hAnsi="Verdana" w:cs="Arial"/>
          <w:b/>
          <w:iCs/>
          <w:lang w:val="sr-Latn-CS"/>
        </w:rPr>
        <w:t>44</w:t>
      </w:r>
      <w:r w:rsidRPr="00385200">
        <w:rPr>
          <w:rFonts w:ascii="Verdana" w:hAnsi="Verdana" w:cs="Arial"/>
          <w:b/>
          <w:iCs/>
          <w:lang w:val="sr-Cyrl-CS"/>
        </w:rPr>
        <w:t xml:space="preserve"> метара просторних дрва, буква </w:t>
      </w:r>
      <w:r w:rsidRPr="00385200">
        <w:rPr>
          <w:rFonts w:ascii="Verdana" w:hAnsi="Verdana" w:cs="Arial"/>
          <w:b/>
          <w:iCs/>
          <w:lang w:val="sr-Latn-CS"/>
        </w:rPr>
        <w:t xml:space="preserve"> I </w:t>
      </w:r>
      <w:r w:rsidRPr="00385200">
        <w:rPr>
          <w:rFonts w:ascii="Verdana" w:hAnsi="Verdana" w:cs="Arial"/>
          <w:b/>
          <w:iCs/>
        </w:rPr>
        <w:t>класе</w:t>
      </w:r>
      <w:r w:rsidRPr="00385200">
        <w:rPr>
          <w:rFonts w:ascii="Verdana" w:hAnsi="Verdana" w:cs="Arial"/>
          <w:b/>
          <w:iCs/>
          <w:lang w:val="sr-Cyrl-CS"/>
        </w:rPr>
        <w:t>, пречника  минимум 15 цм ,</w:t>
      </w:r>
      <w:r w:rsidRPr="00385200">
        <w:rPr>
          <w:rFonts w:ascii="Verdana" w:hAnsi="Verdana" w:cs="Arial"/>
          <w:iCs/>
          <w:lang w:val="sr-Cyrl-CS"/>
        </w:rPr>
        <w:t xml:space="preserve"> за потребе грејања, а која  Купац набавља од продавца, у свему према понуди бр. ______ од ________201</w:t>
      </w:r>
      <w:r w:rsidR="009D03B9">
        <w:rPr>
          <w:rFonts w:ascii="Verdana" w:hAnsi="Verdana" w:cs="Arial"/>
          <w:iCs/>
          <w:lang w:val="sr-Cyrl-CS"/>
        </w:rPr>
        <w:t>9</w:t>
      </w:r>
      <w:r w:rsidRPr="00385200">
        <w:rPr>
          <w:rFonts w:ascii="Verdana" w:hAnsi="Verdana" w:cs="Arial"/>
          <w:iCs/>
          <w:lang w:val="sr-Cyrl-CS"/>
        </w:rPr>
        <w:t>. године</w:t>
      </w:r>
      <w:r w:rsidR="00764ECE" w:rsidRPr="00385200">
        <w:rPr>
          <w:rFonts w:ascii="Verdana" w:hAnsi="Verdana" w:cs="Arial"/>
          <w:iCs/>
          <w:lang w:val="sr-Cyrl-CS"/>
        </w:rPr>
        <w:t>, која је код купца заведена под бројем____ од______201</w:t>
      </w:r>
      <w:r w:rsidR="009D03B9">
        <w:rPr>
          <w:rFonts w:ascii="Verdana" w:hAnsi="Verdana" w:cs="Arial"/>
          <w:iCs/>
          <w:lang w:val="sr-Cyrl-CS"/>
        </w:rPr>
        <w:t>9</w:t>
      </w:r>
      <w:r w:rsidR="00764ECE" w:rsidRPr="00385200">
        <w:rPr>
          <w:rFonts w:ascii="Verdana" w:hAnsi="Verdana" w:cs="Arial"/>
          <w:iCs/>
          <w:lang w:val="sr-Cyrl-CS"/>
        </w:rPr>
        <w:t>.године</w:t>
      </w:r>
      <w:r w:rsidRPr="00385200">
        <w:rPr>
          <w:rFonts w:ascii="Verdana" w:hAnsi="Verdana" w:cs="Arial"/>
          <w:iCs/>
          <w:lang w:val="sr-Cyrl-CS"/>
        </w:rPr>
        <w:t>.</w:t>
      </w:r>
    </w:p>
    <w:p w:rsidR="00782C68" w:rsidRPr="00385200" w:rsidRDefault="00782C68" w:rsidP="006B00A0">
      <w:pPr>
        <w:ind w:firstLine="284"/>
        <w:jc w:val="center"/>
        <w:rPr>
          <w:rFonts w:ascii="Verdana" w:hAnsi="Verdana" w:cs="Arial"/>
          <w:iCs/>
          <w:lang w:val="sr-Cyrl-CS"/>
        </w:rPr>
      </w:pPr>
      <w:r w:rsidRPr="00385200">
        <w:rPr>
          <w:rFonts w:ascii="Verdana" w:hAnsi="Verdana" w:cs="Arial"/>
          <w:b/>
          <w:iCs/>
          <w:lang w:val="sr-Cyrl-CS"/>
        </w:rPr>
        <w:t>Члан 2.</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Укупна цена добара из члана 1. овог Уговора  износи   _______________ динара  без ПДВ-а, односно _________________ динара са ПДВ-ом.</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 xml:space="preserve">Наведена цена је фиксна и не може се мењат. </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У цену су урачунати и трошкови превоза.</w:t>
      </w:r>
    </w:p>
    <w:p w:rsidR="00804FA2" w:rsidRPr="00385200" w:rsidRDefault="007A5E8A" w:rsidP="006B00A0">
      <w:pPr>
        <w:ind w:firstLine="284"/>
        <w:jc w:val="both"/>
        <w:rPr>
          <w:rFonts w:ascii="Verdana" w:hAnsi="Verdana" w:cs="Arial"/>
          <w:iCs/>
          <w:color w:val="auto"/>
          <w:lang w:val="sr-Cyrl-CS"/>
        </w:rPr>
      </w:pPr>
      <w:r w:rsidRPr="00385200">
        <w:rPr>
          <w:rFonts w:ascii="Verdana" w:hAnsi="Verdana" w:cs="Arial"/>
          <w:color w:val="auto"/>
        </w:rPr>
        <w:t>Средства за реализацију овог уговора обезбеђена су Финансијским планом за 201</w:t>
      </w:r>
      <w:r w:rsidR="009D03B9">
        <w:rPr>
          <w:rFonts w:ascii="Verdana" w:hAnsi="Verdana" w:cs="Arial"/>
          <w:color w:val="auto"/>
          <w:lang w:val="sr-Cyrl-RS"/>
        </w:rPr>
        <w:t>9</w:t>
      </w:r>
      <w:r w:rsidR="006764B8" w:rsidRPr="00385200">
        <w:rPr>
          <w:rFonts w:ascii="Verdana" w:hAnsi="Verdana" w:cs="Arial"/>
          <w:color w:val="auto"/>
          <w:lang w:val="sr-Cyrl-RS"/>
        </w:rPr>
        <w:t>.</w:t>
      </w:r>
      <w:r w:rsidRPr="00385200">
        <w:rPr>
          <w:rFonts w:ascii="Verdana" w:hAnsi="Verdana" w:cs="Arial"/>
          <w:color w:val="auto"/>
        </w:rPr>
        <w:t xml:space="preserve"> </w:t>
      </w:r>
      <w:proofErr w:type="gramStart"/>
      <w:r w:rsidRPr="00385200">
        <w:rPr>
          <w:rFonts w:ascii="Verdana" w:hAnsi="Verdana" w:cs="Arial"/>
          <w:color w:val="auto"/>
        </w:rPr>
        <w:t>годину</w:t>
      </w:r>
      <w:proofErr w:type="gramEnd"/>
      <w:r w:rsidRPr="00385200">
        <w:rPr>
          <w:rFonts w:ascii="Verdana" w:hAnsi="Verdana" w:cs="Arial"/>
          <w:color w:val="auto"/>
        </w:rPr>
        <w:t>. Плаћање доспелих обавеза насталих у 201</w:t>
      </w:r>
      <w:r w:rsidR="009D03B9">
        <w:rPr>
          <w:rFonts w:ascii="Verdana" w:hAnsi="Verdana" w:cs="Arial"/>
          <w:color w:val="auto"/>
          <w:lang w:val="sr-Cyrl-RS"/>
        </w:rPr>
        <w:t>9</w:t>
      </w:r>
      <w:r w:rsidRPr="00385200">
        <w:rPr>
          <w:rFonts w:ascii="Verdana" w:hAnsi="Verdana" w:cs="Arial"/>
          <w:color w:val="auto"/>
        </w:rPr>
        <w:t xml:space="preserve">. </w:t>
      </w:r>
      <w:proofErr w:type="gramStart"/>
      <w:r w:rsidRPr="00385200">
        <w:rPr>
          <w:rFonts w:ascii="Verdana" w:hAnsi="Verdana" w:cs="Arial"/>
          <w:color w:val="auto"/>
        </w:rPr>
        <w:t>години</w:t>
      </w:r>
      <w:proofErr w:type="gramEnd"/>
      <w:r w:rsidRPr="00385200">
        <w:rPr>
          <w:rFonts w:ascii="Verdana" w:hAnsi="Verdana" w:cs="Arial"/>
          <w:color w:val="auto"/>
        </w:rPr>
        <w:t>, вршиће се до висине одобрених средстава на позицији у финансијском плану за ту намену, а у складу са Законом којим се уређује Буџет за 201</w:t>
      </w:r>
      <w:r w:rsidR="009D03B9">
        <w:rPr>
          <w:rFonts w:ascii="Verdana" w:hAnsi="Verdana" w:cs="Arial"/>
          <w:color w:val="auto"/>
          <w:lang w:val="sr-Cyrl-RS"/>
        </w:rPr>
        <w:t>9</w:t>
      </w:r>
      <w:r w:rsidR="006764B8" w:rsidRPr="00385200">
        <w:rPr>
          <w:rFonts w:ascii="Verdana" w:hAnsi="Verdana" w:cs="Arial"/>
          <w:color w:val="auto"/>
          <w:lang w:val="sr-Cyrl-RS"/>
        </w:rPr>
        <w:t>.</w:t>
      </w:r>
      <w:r w:rsidRPr="00385200">
        <w:rPr>
          <w:rFonts w:ascii="Verdana" w:hAnsi="Verdana" w:cs="Arial"/>
          <w:color w:val="auto"/>
        </w:rPr>
        <w:t xml:space="preserve"> </w:t>
      </w:r>
      <w:proofErr w:type="gramStart"/>
      <w:r w:rsidRPr="00385200">
        <w:rPr>
          <w:rFonts w:ascii="Verdana" w:hAnsi="Verdana" w:cs="Arial"/>
          <w:color w:val="auto"/>
        </w:rPr>
        <w:t>годину</w:t>
      </w:r>
      <w:proofErr w:type="gramEnd"/>
      <w:r w:rsidRPr="00385200">
        <w:rPr>
          <w:rFonts w:ascii="Verdana" w:hAnsi="Verdana" w:cs="Arial"/>
          <w:color w:val="auto"/>
        </w:rPr>
        <w:t xml:space="preserve">. </w:t>
      </w:r>
    </w:p>
    <w:p w:rsidR="00690976" w:rsidRPr="007400E1" w:rsidRDefault="00782C68" w:rsidP="006B00A0">
      <w:pPr>
        <w:ind w:firstLine="284"/>
        <w:jc w:val="center"/>
        <w:rPr>
          <w:rFonts w:ascii="Verdana" w:hAnsi="Verdana" w:cs="Arial"/>
          <w:iCs/>
          <w:lang w:val="sr-Cyrl-RS"/>
        </w:rPr>
      </w:pPr>
      <w:r w:rsidRPr="00385200">
        <w:rPr>
          <w:rFonts w:ascii="Verdana" w:hAnsi="Verdana" w:cs="Arial"/>
          <w:b/>
          <w:iCs/>
          <w:lang w:val="sr-Cyrl-CS"/>
        </w:rPr>
        <w:t>Члан 3.</w:t>
      </w:r>
    </w:p>
    <w:p w:rsidR="00690976" w:rsidRDefault="00690976" w:rsidP="006B00A0">
      <w:pPr>
        <w:ind w:firstLine="284"/>
        <w:jc w:val="both"/>
        <w:rPr>
          <w:rFonts w:ascii="Verdana" w:hAnsi="Verdana" w:cs="Arial"/>
          <w:iCs/>
          <w:lang w:val="sr-Cyrl-RS"/>
        </w:rPr>
      </w:pPr>
      <w:r w:rsidRPr="00385200">
        <w:rPr>
          <w:rFonts w:ascii="Verdana" w:hAnsi="Verdana" w:cs="Arial"/>
          <w:iCs/>
          <w:lang w:val="sr-Cyrl-CS"/>
        </w:rPr>
        <w:t xml:space="preserve">Продавац је у обавези да Купцу испоручује </w:t>
      </w:r>
      <w:r>
        <w:rPr>
          <w:rFonts w:ascii="Verdana" w:hAnsi="Verdana" w:cs="Arial"/>
          <w:iCs/>
          <w:lang w:val="sr-Cyrl-CS"/>
        </w:rPr>
        <w:t xml:space="preserve">дрва </w:t>
      </w:r>
      <w:r w:rsidRPr="00385200">
        <w:rPr>
          <w:rFonts w:ascii="Verdana" w:hAnsi="Verdana" w:cs="Arial"/>
          <w:iCs/>
          <w:lang w:val="sr-Cyrl-CS"/>
        </w:rPr>
        <w:t xml:space="preserve">сукцесивно, у складу са потребама и захтевима купца и то у року који не може бити дужи од 10 дана од дана пријема захтева купца, франко седиште продавца у ___________________, а  Купац се обавезује да </w:t>
      </w:r>
      <w:r>
        <w:rPr>
          <w:rFonts w:ascii="Verdana" w:hAnsi="Verdana" w:cs="Arial"/>
          <w:iCs/>
          <w:lang w:val="sr-Cyrl-CS"/>
        </w:rPr>
        <w:t>дрва</w:t>
      </w:r>
      <w:r w:rsidRPr="00385200">
        <w:rPr>
          <w:rFonts w:ascii="Verdana" w:hAnsi="Verdana" w:cs="Arial"/>
          <w:iCs/>
          <w:lang w:val="sr-Cyrl-CS"/>
        </w:rPr>
        <w:t xml:space="preserve"> преузме и плати у року од највише 45 дана од дана испостављања фактуре</w:t>
      </w:r>
      <w:r w:rsidRPr="00385200">
        <w:rPr>
          <w:rFonts w:ascii="Verdana" w:hAnsi="Verdana" w:cs="Arial"/>
          <w:iCs/>
        </w:rPr>
        <w:t xml:space="preserve"> за сваку сукцесивно испоручену количину угља</w:t>
      </w:r>
      <w:r w:rsidR="00DA23A1">
        <w:rPr>
          <w:rFonts w:ascii="Verdana" w:hAnsi="Verdana" w:cs="Arial"/>
          <w:iCs/>
          <w:lang w:val="sr-Cyrl-RS"/>
        </w:rPr>
        <w:t>.</w:t>
      </w:r>
    </w:p>
    <w:p w:rsidR="00782C68" w:rsidRPr="00385200" w:rsidRDefault="00782C68" w:rsidP="006B00A0">
      <w:pPr>
        <w:ind w:firstLine="284"/>
        <w:jc w:val="center"/>
        <w:rPr>
          <w:rFonts w:ascii="Verdana" w:hAnsi="Verdana" w:cs="Arial"/>
          <w:b/>
          <w:iCs/>
          <w:lang w:val="sr-Cyrl-CS"/>
        </w:rPr>
      </w:pPr>
      <w:r w:rsidRPr="00385200">
        <w:rPr>
          <w:rFonts w:ascii="Verdana" w:hAnsi="Verdana" w:cs="Arial"/>
          <w:b/>
          <w:iCs/>
          <w:lang w:val="sr-Cyrl-CS"/>
        </w:rPr>
        <w:lastRenderedPageBreak/>
        <w:t>Члан 4.</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Пријем дрва за огрев врши овлашћени представник Купца у присуству овлашћеног предтавника Продавца.</w:t>
      </w:r>
    </w:p>
    <w:p w:rsidR="00764ECE" w:rsidRPr="00385200" w:rsidRDefault="00782C68" w:rsidP="006B00A0">
      <w:pPr>
        <w:ind w:firstLine="284"/>
        <w:jc w:val="both"/>
        <w:rPr>
          <w:rFonts w:ascii="Verdana" w:hAnsi="Verdana" w:cs="Arial"/>
          <w:iCs/>
          <w:lang w:val="sr-Cyrl-CS"/>
        </w:rPr>
      </w:pPr>
      <w:r w:rsidRPr="00385200">
        <w:rPr>
          <w:rFonts w:ascii="Verdana" w:hAnsi="Verdana" w:cs="Arial"/>
          <w:iCs/>
          <w:lang w:val="sr-Cyrl-CS"/>
        </w:rPr>
        <w:t>Купац се обавезује да одмах по пријему дрва за огрев утврди количину и квалитет, а продавац се обавезује да уз  испоруку дрва достави купцу отпремницу о испорученој количини.</w:t>
      </w:r>
    </w:p>
    <w:p w:rsidR="00764ECE" w:rsidRPr="00385200" w:rsidRDefault="00764ECE" w:rsidP="006B00A0">
      <w:pPr>
        <w:ind w:firstLine="284"/>
        <w:jc w:val="both"/>
        <w:rPr>
          <w:rFonts w:ascii="Verdana" w:hAnsi="Verdana" w:cs="Arial"/>
          <w:iCs/>
          <w:lang w:val="sr-Cyrl-CS"/>
        </w:rPr>
      </w:pPr>
      <w:r w:rsidRPr="00385200">
        <w:rPr>
          <w:rFonts w:ascii="Verdana" w:hAnsi="Verdana" w:cs="Arial"/>
          <w:lang w:val="sr-Cyrl-CS"/>
        </w:rPr>
        <w:t>Сви евентуални приговори на квалитет, количине и сл. одмах се констатују, док се дрва која не одговарају уговореном, не преузим</w:t>
      </w:r>
      <w:r w:rsidR="00C934F0">
        <w:rPr>
          <w:rFonts w:ascii="Verdana" w:hAnsi="Verdana" w:cs="Arial"/>
          <w:lang w:val="sr-Cyrl-CS"/>
        </w:rPr>
        <w:t>ају</w:t>
      </w:r>
      <w:r w:rsidRPr="00385200">
        <w:rPr>
          <w:rFonts w:ascii="Verdana" w:hAnsi="Verdana" w:cs="Arial"/>
          <w:lang w:val="sr-Cyrl-CS"/>
        </w:rPr>
        <w:t xml:space="preserve">. Рекламација у погледу количине и квалитета може се уважити само приликом пријема, осим у случајевима скривене  мане робе, коју је купац дужан да рекламира одмах по сазнању за исту. </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 xml:space="preserve">Овлашћени представник Купца потврђује отпремницу Продавца својим потписом. </w:t>
      </w:r>
    </w:p>
    <w:p w:rsidR="00782C68" w:rsidRPr="00385200" w:rsidRDefault="00782C68" w:rsidP="006B00A0">
      <w:pPr>
        <w:ind w:firstLine="284"/>
        <w:jc w:val="center"/>
        <w:rPr>
          <w:rFonts w:ascii="Verdana" w:hAnsi="Verdana" w:cs="Arial"/>
          <w:b/>
          <w:iCs/>
          <w:lang w:val="sr-Cyrl-CS"/>
        </w:rPr>
      </w:pPr>
      <w:r w:rsidRPr="00385200">
        <w:rPr>
          <w:rFonts w:ascii="Verdana" w:hAnsi="Verdana" w:cs="Arial"/>
          <w:b/>
          <w:iCs/>
          <w:lang w:val="sr-Cyrl-CS"/>
        </w:rPr>
        <w:t>Члан 5.</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Купац прегледа дрва за огрев приликом пријема и одмах ће дати примедбу Продавцу уколико постоје видљиви недостаци.</w:t>
      </w:r>
    </w:p>
    <w:p w:rsidR="00782C68" w:rsidRDefault="00782C68" w:rsidP="006B00A0">
      <w:pPr>
        <w:ind w:firstLine="284"/>
        <w:jc w:val="both"/>
        <w:rPr>
          <w:rFonts w:ascii="Verdana" w:hAnsi="Verdana" w:cs="Arial"/>
          <w:iCs/>
          <w:lang w:val="sr-Cyrl-CS"/>
        </w:rPr>
      </w:pPr>
      <w:r w:rsidRPr="00385200">
        <w:rPr>
          <w:rFonts w:ascii="Verdana" w:hAnsi="Verdana" w:cs="Arial"/>
          <w:iCs/>
          <w:lang w:val="sr-Cyrl-CS"/>
        </w:rPr>
        <w:t>Продавац гарантује купцу да испоручена дрва имају оне квалитете и техничке карактеристике које је купац тражио</w:t>
      </w:r>
      <w:r w:rsidR="00C934F0">
        <w:rPr>
          <w:rFonts w:ascii="Verdana" w:hAnsi="Verdana" w:cs="Arial"/>
          <w:iCs/>
          <w:lang w:val="sr-Cyrl-CS"/>
        </w:rPr>
        <w:t>.</w:t>
      </w:r>
    </w:p>
    <w:p w:rsidR="0049668E" w:rsidRPr="0049668E" w:rsidRDefault="0049668E" w:rsidP="006B00A0">
      <w:pPr>
        <w:ind w:firstLine="284"/>
        <w:jc w:val="both"/>
        <w:rPr>
          <w:rFonts w:ascii="Verdana" w:hAnsi="Verdana" w:cs="Arial"/>
          <w:b/>
          <w:iCs/>
          <w:lang w:val="sr-Cyrl-CS"/>
        </w:rPr>
      </w:pPr>
      <w:r w:rsidRPr="0049668E">
        <w:rPr>
          <w:rFonts w:ascii="Verdana" w:hAnsi="Verdana" w:cs="Arial"/>
          <w:b/>
          <w:iCs/>
          <w:lang w:val="sr-Cyrl-CS"/>
        </w:rPr>
        <w:t xml:space="preserve">                                            </w:t>
      </w:r>
      <w:r>
        <w:rPr>
          <w:rFonts w:ascii="Verdana" w:hAnsi="Verdana" w:cs="Arial"/>
          <w:b/>
          <w:iCs/>
          <w:lang w:val="sr-Cyrl-CS"/>
        </w:rPr>
        <w:t xml:space="preserve"> </w:t>
      </w:r>
      <w:r w:rsidRPr="0049668E">
        <w:rPr>
          <w:rFonts w:ascii="Verdana" w:hAnsi="Verdana" w:cs="Arial"/>
          <w:b/>
          <w:iCs/>
          <w:lang w:val="sr-Cyrl-CS"/>
        </w:rPr>
        <w:t xml:space="preserve"> </w:t>
      </w:r>
      <w:r>
        <w:rPr>
          <w:rFonts w:ascii="Verdana" w:hAnsi="Verdana" w:cs="Arial"/>
          <w:b/>
          <w:iCs/>
          <w:lang w:val="sr-Cyrl-CS"/>
        </w:rPr>
        <w:t xml:space="preserve">  </w:t>
      </w:r>
      <w:r w:rsidRPr="0049668E">
        <w:rPr>
          <w:rFonts w:ascii="Verdana" w:hAnsi="Verdana" w:cs="Arial"/>
          <w:b/>
          <w:iCs/>
          <w:lang w:val="sr-Cyrl-CS"/>
        </w:rPr>
        <w:t xml:space="preserve"> Члан 6.</w:t>
      </w:r>
    </w:p>
    <w:p w:rsidR="0049668E" w:rsidRDefault="0049668E" w:rsidP="006B00A0">
      <w:pPr>
        <w:autoSpaceDE w:val="0"/>
        <w:autoSpaceDN w:val="0"/>
        <w:adjustRightInd w:val="0"/>
        <w:spacing w:line="254" w:lineRule="auto"/>
        <w:ind w:left="142" w:right="3" w:firstLine="284"/>
        <w:jc w:val="both"/>
        <w:rPr>
          <w:rFonts w:ascii="Verdana" w:eastAsia="Times New Roman" w:hAnsi="Verdana" w:cs="Arial"/>
          <w:color w:val="auto"/>
          <w:kern w:val="0"/>
          <w:lang w:eastAsia="sr-Latn-RS"/>
        </w:rPr>
      </w:pPr>
      <w:r>
        <w:rPr>
          <w:rFonts w:ascii="Verdana" w:hAnsi="Verdana" w:cs="Arial"/>
          <w:lang w:eastAsia="sr-Latn-RS"/>
        </w:rPr>
        <w:t>Уговор ступа на снагу даном потписивања овлашћених представника обе уговорне стране.</w:t>
      </w:r>
    </w:p>
    <w:p w:rsidR="0049668E" w:rsidRDefault="0049668E" w:rsidP="006B00A0">
      <w:pPr>
        <w:pStyle w:val="Pasussalistom"/>
        <w:ind w:left="142" w:right="3" w:firstLine="284"/>
        <w:jc w:val="both"/>
        <w:rPr>
          <w:rFonts w:ascii="Verdana" w:hAnsi="Verdana" w:cs="Arial"/>
          <w:noProof/>
          <w:color w:val="auto"/>
          <w:spacing w:val="2"/>
        </w:rPr>
      </w:pPr>
      <w:r>
        <w:rPr>
          <w:rFonts w:ascii="Verdana" w:hAnsi="Verdana"/>
          <w:lang w:val="sr-Cyrl-RS"/>
        </w:rPr>
        <w:t>Уговор се закључује на период д</w:t>
      </w:r>
      <w:r w:rsidR="00731FAB">
        <w:rPr>
          <w:rFonts w:ascii="Verdana" w:hAnsi="Verdana"/>
          <w:lang w:val="sr-Cyrl-RS"/>
        </w:rPr>
        <w:t>о</w:t>
      </w:r>
      <w:r>
        <w:rPr>
          <w:rFonts w:ascii="Verdana" w:hAnsi="Verdana"/>
          <w:lang w:val="sr-Cyrl-RS"/>
        </w:rPr>
        <w:t xml:space="preserve"> </w:t>
      </w:r>
      <w:r w:rsidR="00731FAB">
        <w:rPr>
          <w:rFonts w:ascii="Verdana" w:hAnsi="Verdana"/>
          <w:lang w:val="sr-Cyrl-RS"/>
        </w:rPr>
        <w:t>31.12.2019.</w:t>
      </w:r>
      <w:r w:rsidR="006B00A0">
        <w:rPr>
          <w:rFonts w:ascii="Verdana" w:hAnsi="Verdana"/>
          <w:lang w:val="sr-Latn-CS"/>
        </w:rPr>
        <w:t xml:space="preserve"> </w:t>
      </w:r>
      <w:r w:rsidR="00731FAB">
        <w:rPr>
          <w:rFonts w:ascii="Verdana" w:hAnsi="Verdana"/>
          <w:lang w:val="sr-Cyrl-RS"/>
        </w:rPr>
        <w:t>године</w:t>
      </w:r>
      <w:r>
        <w:rPr>
          <w:rFonts w:ascii="Verdana" w:hAnsi="Verdana"/>
          <w:lang w:val="sr-Cyrl-RS"/>
        </w:rPr>
        <w:t>, односно до испуњења финансијске вредности угов</w:t>
      </w:r>
      <w:r>
        <w:rPr>
          <w:rFonts w:ascii="Verdana" w:hAnsi="Verdana"/>
          <w:lang w:val="sr-Latn-CS"/>
        </w:rPr>
        <w:t>o</w:t>
      </w:r>
      <w:r>
        <w:rPr>
          <w:rFonts w:ascii="Verdana" w:hAnsi="Verdana"/>
          <w:lang w:val="sr-Cyrl-RS"/>
        </w:rPr>
        <w:t>ра или испоруке уговорених количина.</w:t>
      </w:r>
    </w:p>
    <w:p w:rsidR="00782C68" w:rsidRDefault="00782C68" w:rsidP="006B00A0">
      <w:pPr>
        <w:ind w:firstLine="284"/>
        <w:jc w:val="center"/>
        <w:rPr>
          <w:rFonts w:ascii="Verdana" w:hAnsi="Verdana" w:cs="Arial"/>
          <w:b/>
          <w:iCs/>
          <w:lang w:val="sr-Cyrl-CS"/>
        </w:rPr>
      </w:pPr>
      <w:r w:rsidRPr="00385200">
        <w:rPr>
          <w:rFonts w:ascii="Verdana" w:hAnsi="Verdana" w:cs="Arial"/>
          <w:b/>
          <w:iCs/>
          <w:lang w:val="sr-Cyrl-CS"/>
        </w:rPr>
        <w:t xml:space="preserve">Члан </w:t>
      </w:r>
      <w:r w:rsidR="0049668E">
        <w:rPr>
          <w:rFonts w:ascii="Verdana" w:hAnsi="Verdana" w:cs="Arial"/>
          <w:b/>
          <w:iCs/>
          <w:lang w:val="sr-Cyrl-CS"/>
        </w:rPr>
        <w:t>7</w:t>
      </w:r>
      <w:r w:rsidRPr="00385200">
        <w:rPr>
          <w:rFonts w:ascii="Verdana" w:hAnsi="Verdana" w:cs="Arial"/>
          <w:b/>
          <w:iCs/>
          <w:lang w:val="sr-Cyrl-CS"/>
        </w:rPr>
        <w:t>.</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За све што није овим уговором предвиђено, примењиваће се одредбе закона којима се регулишу облигациони односи.</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Евентуалне спорове уговорне стране ће решавати споразумно, а уколико то није могуће уговара се надлежност стварно надлежног суда у Крагујевцу.</w:t>
      </w:r>
    </w:p>
    <w:p w:rsidR="00782C68" w:rsidRPr="00385200" w:rsidRDefault="00782C68" w:rsidP="006B00A0">
      <w:pPr>
        <w:ind w:firstLine="284"/>
        <w:jc w:val="center"/>
        <w:rPr>
          <w:rFonts w:ascii="Verdana" w:hAnsi="Verdana" w:cs="Arial"/>
          <w:b/>
          <w:iCs/>
          <w:lang w:val="sr-Cyrl-CS"/>
        </w:rPr>
      </w:pPr>
      <w:r w:rsidRPr="00385200">
        <w:rPr>
          <w:rFonts w:ascii="Verdana" w:hAnsi="Verdana" w:cs="Arial"/>
          <w:b/>
          <w:iCs/>
          <w:lang w:val="sr-Cyrl-CS"/>
        </w:rPr>
        <w:t xml:space="preserve">Члан </w:t>
      </w:r>
      <w:r w:rsidR="0049668E">
        <w:rPr>
          <w:rFonts w:ascii="Verdana" w:hAnsi="Verdana" w:cs="Arial"/>
          <w:b/>
          <w:iCs/>
          <w:lang w:val="sr-Cyrl-CS"/>
        </w:rPr>
        <w:t>8</w:t>
      </w:r>
      <w:r w:rsidRPr="00385200">
        <w:rPr>
          <w:rFonts w:ascii="Verdana" w:hAnsi="Verdana" w:cs="Arial"/>
          <w:b/>
          <w:iCs/>
          <w:lang w:val="sr-Cyrl-CS"/>
        </w:rPr>
        <w:t>.</w:t>
      </w:r>
    </w:p>
    <w:p w:rsidR="00782C68" w:rsidRPr="00385200" w:rsidRDefault="00782C68" w:rsidP="006B00A0">
      <w:pPr>
        <w:ind w:firstLine="284"/>
        <w:jc w:val="both"/>
        <w:rPr>
          <w:rFonts w:ascii="Verdana" w:hAnsi="Verdana" w:cs="Arial"/>
          <w:iCs/>
          <w:lang w:val="sr-Cyrl-CS"/>
        </w:rPr>
      </w:pPr>
      <w:r w:rsidRPr="00385200">
        <w:rPr>
          <w:rFonts w:ascii="Verdana" w:hAnsi="Verdana" w:cs="Arial"/>
          <w:iCs/>
          <w:lang w:val="sr-Cyrl-CS"/>
        </w:rPr>
        <w:t>Уговор се саставља у 4 истоветна примерка, по 2 за сваку страну.</w:t>
      </w:r>
    </w:p>
    <w:p w:rsidR="00782C68" w:rsidRPr="00243EA3" w:rsidRDefault="00782C68" w:rsidP="00946E79">
      <w:pPr>
        <w:spacing w:line="240" w:lineRule="auto"/>
        <w:jc w:val="both"/>
        <w:rPr>
          <w:rFonts w:ascii="Verdana" w:hAnsi="Verdana" w:cs="Arial"/>
          <w:b/>
          <w:iCs/>
          <w:lang w:val="sr-Cyrl-CS"/>
        </w:rPr>
      </w:pPr>
      <w:r w:rsidRPr="00385200">
        <w:rPr>
          <w:rFonts w:ascii="Verdana" w:hAnsi="Verdana" w:cs="Arial"/>
          <w:iCs/>
          <w:lang w:val="sr-Cyrl-CS"/>
        </w:rPr>
        <w:t xml:space="preserve">     </w:t>
      </w:r>
      <w:r w:rsidRPr="00243EA3">
        <w:rPr>
          <w:rFonts w:ascii="Verdana" w:hAnsi="Verdana" w:cs="Arial"/>
          <w:b/>
          <w:iCs/>
          <w:lang w:val="sr-Cyrl-CS"/>
        </w:rPr>
        <w:t>За Продавца                                                за Купца</w:t>
      </w:r>
    </w:p>
    <w:p w:rsidR="00782C68" w:rsidRPr="00243EA3" w:rsidRDefault="00782C68" w:rsidP="00946E79">
      <w:pPr>
        <w:spacing w:line="240" w:lineRule="auto"/>
        <w:jc w:val="both"/>
        <w:rPr>
          <w:rFonts w:ascii="Verdana" w:hAnsi="Verdana" w:cs="Arial"/>
          <w:b/>
          <w:iCs/>
          <w:lang w:val="sr-Cyrl-CS"/>
        </w:rPr>
      </w:pPr>
      <w:r w:rsidRPr="00243EA3">
        <w:rPr>
          <w:rFonts w:ascii="Verdana" w:hAnsi="Verdana" w:cs="Arial"/>
          <w:b/>
          <w:iCs/>
          <w:lang w:val="sr-Cyrl-CS"/>
        </w:rPr>
        <w:t xml:space="preserve">      Директор                                             </w:t>
      </w:r>
      <w:r w:rsidR="00243EA3">
        <w:rPr>
          <w:rFonts w:ascii="Verdana" w:hAnsi="Verdana" w:cs="Arial"/>
          <w:b/>
          <w:iCs/>
          <w:lang w:val="sr-Cyrl-CS"/>
        </w:rPr>
        <w:t xml:space="preserve">   </w:t>
      </w:r>
      <w:r w:rsidRPr="00243EA3">
        <w:rPr>
          <w:rFonts w:ascii="Verdana" w:hAnsi="Verdana" w:cs="Arial"/>
          <w:b/>
          <w:iCs/>
          <w:lang w:val="sr-Cyrl-CS"/>
        </w:rPr>
        <w:t xml:space="preserve">     Директор</w:t>
      </w:r>
    </w:p>
    <w:p w:rsidR="00782C68" w:rsidRPr="00243EA3" w:rsidRDefault="00782C68" w:rsidP="00946E79">
      <w:pPr>
        <w:spacing w:line="240" w:lineRule="auto"/>
        <w:jc w:val="both"/>
        <w:rPr>
          <w:rFonts w:ascii="Arial" w:hAnsi="Arial" w:cs="Arial"/>
          <w:b/>
          <w:iCs/>
          <w:lang w:val="sr-Cyrl-CS"/>
        </w:rPr>
      </w:pPr>
      <w:r w:rsidRPr="00243EA3">
        <w:rPr>
          <w:rFonts w:ascii="Arial" w:hAnsi="Arial" w:cs="Arial"/>
          <w:b/>
          <w:iCs/>
          <w:lang w:val="sr-Cyrl-CS"/>
        </w:rPr>
        <w:t xml:space="preserve"> _____________________                                        </w:t>
      </w:r>
      <w:r w:rsidR="00A717E6" w:rsidRPr="00243EA3">
        <w:rPr>
          <w:rFonts w:ascii="Arial" w:hAnsi="Arial" w:cs="Arial"/>
          <w:b/>
          <w:iCs/>
          <w:lang w:val="sr-Cyrl-CS"/>
        </w:rPr>
        <w:t xml:space="preserve">  </w:t>
      </w:r>
      <w:r w:rsidRPr="00243EA3">
        <w:rPr>
          <w:rFonts w:ascii="Arial" w:hAnsi="Arial" w:cs="Arial"/>
          <w:b/>
          <w:iCs/>
          <w:lang w:val="sr-Cyrl-CS"/>
        </w:rPr>
        <w:t xml:space="preserve">___________________ </w:t>
      </w:r>
    </w:p>
    <w:p w:rsidR="00782C68" w:rsidRPr="00243EA3" w:rsidRDefault="00782C68" w:rsidP="00946E79">
      <w:pPr>
        <w:spacing w:line="240" w:lineRule="auto"/>
        <w:jc w:val="both"/>
        <w:rPr>
          <w:rFonts w:ascii="Arial" w:hAnsi="Arial" w:cs="Arial"/>
          <w:b/>
          <w:iCs/>
          <w:lang w:val="sr-Cyrl-CS"/>
        </w:rPr>
      </w:pPr>
      <w:r w:rsidRPr="00243EA3">
        <w:rPr>
          <w:rFonts w:ascii="Arial" w:hAnsi="Arial" w:cs="Arial"/>
          <w:b/>
          <w:iCs/>
          <w:lang w:val="sr-Cyrl-CS"/>
        </w:rPr>
        <w:t xml:space="preserve"> </w:t>
      </w:r>
    </w:p>
    <w:p w:rsidR="00782C68" w:rsidRDefault="00782C68" w:rsidP="00782C68">
      <w:pPr>
        <w:jc w:val="both"/>
        <w:rPr>
          <w:rFonts w:ascii="Verdana" w:hAnsi="Verdana" w:cs="Arial"/>
          <w:i/>
          <w:iCs/>
          <w:lang w:val="sr-Cyrl-CS"/>
        </w:rPr>
      </w:pPr>
      <w:r w:rsidRPr="00385200">
        <w:rPr>
          <w:rFonts w:ascii="Verdana" w:hAnsi="Verdana" w:cs="Arial"/>
          <w:i/>
          <w:iCs/>
          <w:lang w:val="sr-Cyrl-CS"/>
        </w:rPr>
        <w:t>Напомена:</w:t>
      </w:r>
    </w:p>
    <w:p w:rsidR="001A7736" w:rsidRPr="00385200" w:rsidRDefault="001A7736" w:rsidP="00DA23A1">
      <w:pPr>
        <w:ind w:left="-709" w:right="142"/>
        <w:jc w:val="both"/>
        <w:rPr>
          <w:rFonts w:ascii="Verdana" w:hAnsi="Verdana" w:cs="Arial"/>
          <w:i/>
          <w:iCs/>
          <w:lang w:val="sr-Cyrl-CS"/>
        </w:rPr>
      </w:pPr>
      <w:r w:rsidRPr="00C934F0">
        <w:rPr>
          <w:rFonts w:ascii="Verdana" w:hAnsi="Verdana"/>
          <w:i/>
        </w:rPr>
        <w:t>Модел уговора понуђач мора да попуни, потпише (овлашћено лице) и овери печатом, чиме</w:t>
      </w:r>
      <w:r w:rsidRPr="00C934F0">
        <w:rPr>
          <w:rFonts w:ascii="Verdana" w:hAnsi="Verdana"/>
          <w:i/>
          <w:lang w:val="sr-Cyrl-RS"/>
        </w:rPr>
        <w:t xml:space="preserve"> </w:t>
      </w:r>
      <w:r w:rsidRPr="00C934F0">
        <w:rPr>
          <w:rFonts w:ascii="Verdana" w:hAnsi="Verdana"/>
          <w:i/>
        </w:rPr>
        <w:t>потврђује да је сагласан са садржином модела уговора.</w:t>
      </w:r>
      <w:r w:rsidRPr="00C934F0">
        <w:rPr>
          <w:rFonts w:ascii="Verdana" w:hAnsi="Verdana"/>
          <w:i/>
        </w:rPr>
        <w:br/>
        <w:t xml:space="preserve"> У случају подношења понуде са учешћем подизвођача, модел уговора потписује и оверава</w:t>
      </w:r>
      <w:r w:rsidRPr="00C934F0">
        <w:rPr>
          <w:rFonts w:ascii="Verdana" w:hAnsi="Verdana"/>
          <w:i/>
          <w:lang w:val="sr-Cyrl-RS"/>
        </w:rPr>
        <w:t xml:space="preserve"> </w:t>
      </w:r>
      <w:r w:rsidRPr="00C934F0">
        <w:rPr>
          <w:rFonts w:ascii="Verdana" w:hAnsi="Verdana"/>
          <w:i/>
        </w:rPr>
        <w:t>понуђач, а у случају подношења заједничке понуде, уговор потписује и оверава печатом</w:t>
      </w:r>
      <w:r w:rsidRPr="00C934F0">
        <w:rPr>
          <w:rFonts w:ascii="Verdana" w:hAnsi="Verdana"/>
          <w:i/>
          <w:lang w:val="sr-Cyrl-RS"/>
        </w:rPr>
        <w:t xml:space="preserve"> </w:t>
      </w:r>
      <w:r w:rsidRPr="00C934F0">
        <w:rPr>
          <w:rFonts w:ascii="Verdana" w:hAnsi="Verdana"/>
          <w:i/>
        </w:rPr>
        <w:t>онај</w:t>
      </w:r>
      <w:r w:rsidRPr="00C934F0">
        <w:rPr>
          <w:rFonts w:ascii="Verdana" w:hAnsi="Verdana"/>
          <w:i/>
        </w:rPr>
        <w:br/>
        <w:t>понуђач који је овлашћен у име свих понуђача из групе понуђача, сагласно споразуму који</w:t>
      </w:r>
      <w:r w:rsidRPr="00C934F0">
        <w:rPr>
          <w:rFonts w:ascii="Verdana" w:hAnsi="Verdana"/>
          <w:i/>
          <w:lang w:val="sr-Cyrl-RS"/>
        </w:rPr>
        <w:t xml:space="preserve"> </w:t>
      </w:r>
      <w:r w:rsidRPr="00C934F0">
        <w:rPr>
          <w:rFonts w:ascii="Verdana" w:hAnsi="Verdana"/>
          <w:i/>
        </w:rPr>
        <w:t>је</w:t>
      </w:r>
      <w:r w:rsidRPr="00C934F0">
        <w:rPr>
          <w:rFonts w:ascii="Verdana" w:hAnsi="Verdana"/>
          <w:i/>
          <w:lang w:val="sr-Cyrl-RS"/>
        </w:rPr>
        <w:t xml:space="preserve"> </w:t>
      </w:r>
      <w:r w:rsidRPr="00C934F0">
        <w:rPr>
          <w:rFonts w:ascii="Verdana" w:hAnsi="Verdana"/>
          <w:i/>
        </w:rPr>
        <w:t>група понуђача доставила уз понуду.</w:t>
      </w:r>
      <w:r w:rsidRPr="00C934F0">
        <w:rPr>
          <w:rFonts w:ascii="Verdana" w:hAnsi="Verdana"/>
          <w:i/>
        </w:rPr>
        <w:br/>
      </w:r>
      <w:r w:rsidRPr="00385200">
        <w:rPr>
          <w:rFonts w:ascii="Verdana" w:hAnsi="Verdana" w:cs="Arial"/>
          <w:i/>
          <w:iCs/>
          <w:lang w:val="sr-Cyrl-CS"/>
        </w:rPr>
        <w:t>Овај модел уговора представља садржину уговора који ће бити закључен. Уколико Продавац, без оправданог разлога, одбије да закључи уговор, након што му је уговор додељен, Управи за јавне набавке биће достављен доказ негативне референце</w:t>
      </w:r>
      <w:r w:rsidR="00C934F0">
        <w:rPr>
          <w:rFonts w:ascii="Verdana" w:hAnsi="Verdana" w:cs="Arial"/>
          <w:i/>
          <w:iCs/>
          <w:lang w:val="sr-Cyrl-CS"/>
        </w:rPr>
        <w:t>.</w:t>
      </w:r>
    </w:p>
    <w:p w:rsidR="00804FA2" w:rsidRPr="00385200" w:rsidRDefault="00804FA2" w:rsidP="00782C68">
      <w:pPr>
        <w:jc w:val="both"/>
        <w:rPr>
          <w:rFonts w:ascii="Verdana" w:hAnsi="Verdana" w:cs="Arial"/>
          <w:i/>
          <w:iCs/>
          <w:lang w:val="sr-Cyrl-CS"/>
        </w:rPr>
      </w:pPr>
    </w:p>
    <w:p w:rsidR="00782C68" w:rsidRPr="00385200" w:rsidRDefault="00782C68" w:rsidP="00782C68">
      <w:pPr>
        <w:shd w:val="clear" w:color="auto" w:fill="C6D9F1"/>
        <w:jc w:val="center"/>
        <w:rPr>
          <w:rFonts w:ascii="Verdana" w:hAnsi="Verdana" w:cs="Arial"/>
          <w:b/>
          <w:bCs/>
          <w:i/>
          <w:iCs/>
          <w:sz w:val="28"/>
          <w:szCs w:val="28"/>
        </w:rPr>
      </w:pPr>
      <w:r w:rsidRPr="00385200">
        <w:rPr>
          <w:rFonts w:ascii="Verdana" w:hAnsi="Verdana" w:cs="Arial"/>
          <w:b/>
          <w:bCs/>
          <w:i/>
          <w:iCs/>
          <w:sz w:val="28"/>
          <w:szCs w:val="28"/>
        </w:rPr>
        <w:lastRenderedPageBreak/>
        <w:t>I</w:t>
      </w:r>
      <w:r w:rsidR="00D57A07">
        <w:rPr>
          <w:rFonts w:ascii="Verdana" w:hAnsi="Verdana" w:cs="Arial"/>
          <w:b/>
          <w:bCs/>
          <w:i/>
          <w:iCs/>
          <w:sz w:val="28"/>
          <w:szCs w:val="28"/>
        </w:rPr>
        <w:t>X</w:t>
      </w:r>
      <w:r w:rsidRPr="00385200">
        <w:rPr>
          <w:rFonts w:ascii="Verdana" w:hAnsi="Verdana" w:cs="Arial"/>
          <w:b/>
          <w:bCs/>
          <w:i/>
          <w:iCs/>
          <w:sz w:val="28"/>
          <w:szCs w:val="28"/>
        </w:rPr>
        <w:t xml:space="preserve"> ОБРАЗАЦ ТРОШКОВА ПРИПРЕМЕ ПОНУДЕ</w:t>
      </w:r>
    </w:p>
    <w:p w:rsidR="00782C68" w:rsidRPr="00385200" w:rsidRDefault="00782C68" w:rsidP="00782C68">
      <w:pPr>
        <w:shd w:val="clear" w:color="auto" w:fill="C6D9F1"/>
        <w:jc w:val="center"/>
        <w:rPr>
          <w:rFonts w:ascii="Verdana" w:hAnsi="Verdana" w:cs="Arial"/>
          <w:b/>
          <w:bCs/>
          <w:i/>
          <w:iCs/>
          <w:sz w:val="28"/>
          <w:szCs w:val="28"/>
        </w:rPr>
      </w:pPr>
    </w:p>
    <w:p w:rsidR="00782C68" w:rsidRPr="00385200" w:rsidRDefault="00782C68" w:rsidP="00782C68">
      <w:pPr>
        <w:shd w:val="clear" w:color="auto" w:fill="FFFFFF"/>
        <w:jc w:val="center"/>
        <w:rPr>
          <w:rFonts w:ascii="Verdana" w:hAnsi="Verdana" w:cs="Arial"/>
          <w:b/>
          <w:bCs/>
          <w:i/>
          <w:iCs/>
          <w:sz w:val="28"/>
          <w:szCs w:val="28"/>
        </w:rPr>
      </w:pPr>
    </w:p>
    <w:p w:rsidR="00782C68" w:rsidRPr="00385200" w:rsidRDefault="00782C68" w:rsidP="00782C68">
      <w:pPr>
        <w:rPr>
          <w:rFonts w:ascii="Verdana" w:hAnsi="Verdana" w:cs="Arial"/>
          <w:b/>
          <w:bCs/>
          <w:i/>
          <w:iCs/>
          <w:sz w:val="28"/>
          <w:szCs w:val="28"/>
        </w:rPr>
      </w:pPr>
    </w:p>
    <w:p w:rsidR="00782C68" w:rsidRPr="00385200" w:rsidRDefault="00782C68" w:rsidP="00782C68">
      <w:pPr>
        <w:spacing w:after="120"/>
        <w:jc w:val="both"/>
        <w:rPr>
          <w:rFonts w:ascii="Verdana" w:hAnsi="Verdana" w:cs="Arial"/>
          <w:b/>
          <w:i/>
        </w:rPr>
      </w:pPr>
      <w:r w:rsidRPr="00385200">
        <w:rPr>
          <w:rFonts w:ascii="Verdana" w:hAnsi="Verdana" w:cs="Arial"/>
        </w:rPr>
        <w:t xml:space="preserve">У складу са чланом 88. </w:t>
      </w:r>
      <w:r w:rsidRPr="00385200">
        <w:rPr>
          <w:rFonts w:ascii="Verdana" w:hAnsi="Verdana" w:cs="Arial"/>
          <w:lang w:val="sr-Cyrl-CS"/>
        </w:rPr>
        <w:t>став 1.</w:t>
      </w:r>
      <w:r w:rsidRPr="00385200">
        <w:rPr>
          <w:rFonts w:ascii="Verdana" w:hAnsi="Verdana" w:cs="Arial"/>
        </w:rPr>
        <w:t xml:space="preserve"> Закона, понуђач__________________________ </w:t>
      </w:r>
      <w:r w:rsidRPr="00385200">
        <w:rPr>
          <w:rFonts w:ascii="Verdana" w:hAnsi="Verdana" w:cs="Arial"/>
          <w:i/>
          <w:iCs/>
        </w:rPr>
        <w:t xml:space="preserve">[навести </w:t>
      </w:r>
      <w:r w:rsidRPr="00385200">
        <w:rPr>
          <w:rFonts w:ascii="Verdana" w:hAnsi="Verdana" w:cs="Arial"/>
          <w:i/>
          <w:iCs/>
          <w:lang w:val="sr-Cyrl-CS"/>
        </w:rPr>
        <w:t>назив понуђача</w:t>
      </w:r>
      <w:r w:rsidRPr="00385200">
        <w:rPr>
          <w:rFonts w:ascii="Verdana" w:hAnsi="Verdana" w:cs="Arial"/>
          <w:i/>
          <w:iCs/>
        </w:rPr>
        <w:t xml:space="preserve">], </w:t>
      </w:r>
      <w:r w:rsidRPr="00385200">
        <w:rPr>
          <w:rFonts w:ascii="Verdana" w:hAnsi="Verdana" w:cs="Arial"/>
        </w:rPr>
        <w:t>достав</w:t>
      </w:r>
      <w:r w:rsidRPr="00385200">
        <w:rPr>
          <w:rFonts w:ascii="Verdana" w:hAnsi="Verdana" w:cs="Arial"/>
          <w:lang w:val="sr-Cyrl-CS"/>
        </w:rPr>
        <w:t xml:space="preserve">ља </w:t>
      </w:r>
      <w:r w:rsidRPr="00385200">
        <w:rPr>
          <w:rFonts w:ascii="Verdana" w:hAnsi="Verdana" w:cs="Arial"/>
        </w:rPr>
        <w:t xml:space="preserve">укупан износ и структуру трошкова припремања понуде, </w:t>
      </w:r>
      <w:r w:rsidRPr="00385200">
        <w:rPr>
          <w:rFonts w:ascii="Verdana" w:hAnsi="Verdana" w:cs="Arial"/>
          <w:lang w:val="sr-Cyrl-CS"/>
        </w:rPr>
        <w:t xml:space="preserve">како следи у </w:t>
      </w:r>
      <w:r w:rsidRPr="00385200">
        <w:rPr>
          <w:rFonts w:ascii="Verdana" w:hAnsi="Verdana" w:cs="Arial"/>
        </w:rPr>
        <w:t>табели:</w:t>
      </w:r>
    </w:p>
    <w:tbl>
      <w:tblPr>
        <w:tblW w:w="0" w:type="auto"/>
        <w:tblInd w:w="158" w:type="dxa"/>
        <w:tblLayout w:type="fixed"/>
        <w:tblLook w:val="04A0" w:firstRow="1" w:lastRow="0" w:firstColumn="1" w:lastColumn="0" w:noHBand="0" w:noVBand="1"/>
      </w:tblPr>
      <w:tblGrid>
        <w:gridCol w:w="5565"/>
        <w:gridCol w:w="3290"/>
      </w:tblGrid>
      <w:tr w:rsidR="00782C68" w:rsidRPr="00385200" w:rsidTr="00782C68">
        <w:tc>
          <w:tcPr>
            <w:tcW w:w="5565" w:type="dxa"/>
            <w:tcBorders>
              <w:top w:val="single" w:sz="4" w:space="0" w:color="000000"/>
              <w:left w:val="single" w:sz="4" w:space="0" w:color="000000"/>
              <w:bottom w:val="single" w:sz="4" w:space="0" w:color="000000"/>
              <w:right w:val="nil"/>
            </w:tcBorders>
            <w:hideMark/>
          </w:tcPr>
          <w:p w:rsidR="00782C68" w:rsidRPr="00385200" w:rsidRDefault="00782C68">
            <w:pPr>
              <w:jc w:val="center"/>
              <w:rPr>
                <w:rFonts w:ascii="Verdana" w:hAnsi="Verdana" w:cs="Arial"/>
                <w:b/>
                <w:i/>
              </w:rPr>
            </w:pPr>
            <w:r w:rsidRPr="00385200">
              <w:rPr>
                <w:rFonts w:ascii="Verdana" w:hAnsi="Verdana" w:cs="Arial"/>
                <w:b/>
                <w:i/>
              </w:rPr>
              <w:t>ВРСТА ТРОШКА</w:t>
            </w:r>
          </w:p>
        </w:tc>
        <w:tc>
          <w:tcPr>
            <w:tcW w:w="3290" w:type="dxa"/>
            <w:tcBorders>
              <w:top w:val="single" w:sz="4" w:space="0" w:color="000000"/>
              <w:left w:val="single" w:sz="4" w:space="0" w:color="000000"/>
              <w:bottom w:val="single" w:sz="4" w:space="0" w:color="000000"/>
              <w:right w:val="single" w:sz="4" w:space="0" w:color="000000"/>
            </w:tcBorders>
            <w:hideMark/>
          </w:tcPr>
          <w:p w:rsidR="00782C68" w:rsidRPr="00385200" w:rsidRDefault="00782C68">
            <w:pPr>
              <w:jc w:val="center"/>
              <w:rPr>
                <w:rFonts w:ascii="Verdana" w:hAnsi="Verdana" w:cs="Arial"/>
              </w:rPr>
            </w:pPr>
            <w:r w:rsidRPr="00385200">
              <w:rPr>
                <w:rFonts w:ascii="Verdana" w:hAnsi="Verdana" w:cs="Arial"/>
                <w:b/>
                <w:i/>
              </w:rPr>
              <w:t>ИЗНОС ТРОШКА У РСД</w:t>
            </w:r>
          </w:p>
        </w:tc>
      </w:tr>
      <w:tr w:rsidR="00782C68" w:rsidRPr="00385200" w:rsidTr="00782C68">
        <w:tc>
          <w:tcPr>
            <w:tcW w:w="55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cs="Arial"/>
              </w:rPr>
            </w:pPr>
          </w:p>
        </w:tc>
        <w:tc>
          <w:tcPr>
            <w:tcW w:w="32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right"/>
              <w:rPr>
                <w:rFonts w:ascii="Verdana" w:hAnsi="Verdana" w:cs="Arial"/>
              </w:rPr>
            </w:pPr>
          </w:p>
        </w:tc>
      </w:tr>
      <w:tr w:rsidR="00782C68" w:rsidRPr="00385200" w:rsidTr="00782C68">
        <w:tc>
          <w:tcPr>
            <w:tcW w:w="55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cs="Arial"/>
              </w:rPr>
            </w:pPr>
          </w:p>
        </w:tc>
        <w:tc>
          <w:tcPr>
            <w:tcW w:w="32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jc w:val="right"/>
              <w:rPr>
                <w:rFonts w:ascii="Verdana" w:hAnsi="Verdana" w:cs="Arial"/>
              </w:rPr>
            </w:pPr>
          </w:p>
        </w:tc>
      </w:tr>
      <w:tr w:rsidR="00782C68" w:rsidRPr="00385200" w:rsidTr="00782C68">
        <w:tc>
          <w:tcPr>
            <w:tcW w:w="55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cs="Arial"/>
              </w:rPr>
            </w:pPr>
          </w:p>
        </w:tc>
        <w:tc>
          <w:tcPr>
            <w:tcW w:w="32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rPr>
            </w:pPr>
          </w:p>
        </w:tc>
      </w:tr>
      <w:tr w:rsidR="00782C68" w:rsidRPr="00385200" w:rsidTr="00782C68">
        <w:tc>
          <w:tcPr>
            <w:tcW w:w="55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cs="Arial"/>
              </w:rPr>
            </w:pPr>
          </w:p>
        </w:tc>
        <w:tc>
          <w:tcPr>
            <w:tcW w:w="32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rPr>
            </w:pPr>
          </w:p>
        </w:tc>
      </w:tr>
      <w:tr w:rsidR="00782C68" w:rsidRPr="00385200" w:rsidTr="00782C68">
        <w:tc>
          <w:tcPr>
            <w:tcW w:w="55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cs="Arial"/>
              </w:rPr>
            </w:pPr>
          </w:p>
        </w:tc>
        <w:tc>
          <w:tcPr>
            <w:tcW w:w="32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rPr>
            </w:pPr>
          </w:p>
        </w:tc>
      </w:tr>
      <w:tr w:rsidR="00782C68" w:rsidRPr="00385200" w:rsidTr="00782C68">
        <w:tc>
          <w:tcPr>
            <w:tcW w:w="55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cs="Arial"/>
              </w:rPr>
            </w:pPr>
          </w:p>
        </w:tc>
        <w:tc>
          <w:tcPr>
            <w:tcW w:w="32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rPr>
            </w:pPr>
          </w:p>
        </w:tc>
      </w:tr>
      <w:tr w:rsidR="00782C68" w:rsidRPr="00385200" w:rsidTr="00782C68">
        <w:tc>
          <w:tcPr>
            <w:tcW w:w="5565" w:type="dxa"/>
            <w:tcBorders>
              <w:top w:val="single" w:sz="4" w:space="0" w:color="000000"/>
              <w:left w:val="single" w:sz="4" w:space="0" w:color="000000"/>
              <w:bottom w:val="single" w:sz="4" w:space="0" w:color="000000"/>
              <w:right w:val="nil"/>
            </w:tcBorders>
          </w:tcPr>
          <w:p w:rsidR="00782C68" w:rsidRPr="00385200" w:rsidRDefault="00782C68">
            <w:pPr>
              <w:snapToGrid w:val="0"/>
              <w:jc w:val="both"/>
              <w:rPr>
                <w:rFonts w:ascii="Verdana" w:hAnsi="Verdana" w:cs="Arial"/>
                <w:i/>
              </w:rPr>
            </w:pPr>
          </w:p>
          <w:p w:rsidR="00782C68" w:rsidRPr="00385200" w:rsidRDefault="00782C68">
            <w:pPr>
              <w:jc w:val="both"/>
              <w:rPr>
                <w:rFonts w:ascii="Verdana" w:hAnsi="Verdana" w:cs="Arial"/>
                <w:lang w:val="ru-RU"/>
              </w:rPr>
            </w:pPr>
            <w:r w:rsidRPr="00385200">
              <w:rPr>
                <w:rFonts w:ascii="Verdana" w:hAnsi="Verdana" w:cs="Arial"/>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tcPr>
          <w:p w:rsidR="00782C68" w:rsidRPr="00385200" w:rsidRDefault="00782C68">
            <w:pPr>
              <w:snapToGrid w:val="0"/>
              <w:rPr>
                <w:rFonts w:ascii="Verdana" w:hAnsi="Verdana" w:cs="Arial"/>
                <w:lang w:val="ru-RU"/>
              </w:rPr>
            </w:pPr>
          </w:p>
        </w:tc>
      </w:tr>
    </w:tbl>
    <w:p w:rsidR="00782C68" w:rsidRPr="00385200" w:rsidRDefault="00782C68" w:rsidP="00782C68">
      <w:pPr>
        <w:jc w:val="both"/>
        <w:rPr>
          <w:rFonts w:ascii="Verdana" w:hAnsi="Verdana"/>
        </w:rPr>
      </w:pPr>
    </w:p>
    <w:p w:rsidR="00782C68" w:rsidRPr="00385200" w:rsidRDefault="00782C68" w:rsidP="00782C68">
      <w:pPr>
        <w:jc w:val="both"/>
        <w:rPr>
          <w:rFonts w:ascii="Verdana" w:hAnsi="Verdana"/>
        </w:rPr>
      </w:pPr>
    </w:p>
    <w:p w:rsidR="00782C68" w:rsidRPr="00385200" w:rsidRDefault="00782C68" w:rsidP="00782C68">
      <w:pPr>
        <w:jc w:val="both"/>
        <w:rPr>
          <w:rFonts w:ascii="Verdana" w:hAnsi="Verdana" w:cs="Arial"/>
        </w:rPr>
      </w:pPr>
      <w:r w:rsidRPr="00385200">
        <w:rPr>
          <w:rFonts w:ascii="Verdana" w:hAnsi="Verdana" w:cs="Arial"/>
        </w:rPr>
        <w:t>Трошкове припреме и подношења понуде сноси искључиво понуђач и не може тражити од наручиоца накнаду трошкова.</w:t>
      </w:r>
    </w:p>
    <w:p w:rsidR="00782C68" w:rsidRPr="00385200" w:rsidRDefault="00782C68" w:rsidP="00782C68">
      <w:pPr>
        <w:jc w:val="both"/>
        <w:rPr>
          <w:rFonts w:ascii="Verdana" w:hAnsi="Verdana" w:cs="Arial"/>
          <w:lang w:val="sr-Cyrl-CS"/>
        </w:rPr>
      </w:pPr>
      <w:r w:rsidRPr="00385200">
        <w:rPr>
          <w:rFonts w:ascii="Verdana" w:hAnsi="Verdana"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782C68" w:rsidRPr="00385200" w:rsidRDefault="00782C68" w:rsidP="00782C68">
      <w:pPr>
        <w:spacing w:after="120"/>
        <w:ind w:firstLine="426"/>
        <w:jc w:val="both"/>
        <w:rPr>
          <w:rFonts w:ascii="Verdana" w:hAnsi="Verdana" w:cs="Arial"/>
          <w:b/>
          <w:bCs/>
          <w:i/>
        </w:rPr>
      </w:pPr>
    </w:p>
    <w:p w:rsidR="00782C68" w:rsidRPr="00385200" w:rsidRDefault="00782C68" w:rsidP="00782C68">
      <w:pPr>
        <w:spacing w:after="120"/>
        <w:ind w:firstLine="426"/>
        <w:jc w:val="both"/>
        <w:rPr>
          <w:rFonts w:ascii="Verdana" w:hAnsi="Verdana" w:cs="Arial"/>
          <w:b/>
          <w:bCs/>
          <w:i/>
        </w:rPr>
      </w:pPr>
    </w:p>
    <w:p w:rsidR="00782C68" w:rsidRPr="00385200" w:rsidRDefault="00782C68" w:rsidP="00782C68">
      <w:pPr>
        <w:spacing w:after="120"/>
        <w:jc w:val="both"/>
        <w:rPr>
          <w:rFonts w:ascii="Verdana" w:hAnsi="Verdana" w:cs="Arial"/>
          <w:bCs/>
          <w:i/>
          <w:color w:val="auto"/>
        </w:rPr>
      </w:pPr>
      <w:r w:rsidRPr="00385200">
        <w:rPr>
          <w:rFonts w:ascii="Verdana" w:hAnsi="Verdana" w:cs="Arial"/>
          <w:b/>
          <w:bCs/>
          <w:i/>
        </w:rPr>
        <w:t>Напомена</w:t>
      </w:r>
      <w:r w:rsidRPr="00385200">
        <w:rPr>
          <w:rFonts w:ascii="Verdana" w:hAnsi="Verdana" w:cs="Arial"/>
          <w:b/>
          <w:bCs/>
          <w:i/>
          <w:color w:val="auto"/>
        </w:rPr>
        <w:t xml:space="preserve">: </w:t>
      </w:r>
      <w:r w:rsidRPr="00385200">
        <w:rPr>
          <w:rFonts w:ascii="Verdana" w:hAnsi="Verdana" w:cs="Arial"/>
          <w:bCs/>
          <w:i/>
          <w:color w:val="auto"/>
        </w:rPr>
        <w:t>достављање овог обрасца није обавезно</w:t>
      </w:r>
    </w:p>
    <w:p w:rsidR="00782C68" w:rsidRPr="00385200" w:rsidRDefault="00782C68" w:rsidP="00782C68">
      <w:pPr>
        <w:spacing w:after="120"/>
        <w:jc w:val="both"/>
        <w:rPr>
          <w:rFonts w:ascii="Verdana" w:hAnsi="Verdana"/>
          <w:bCs/>
        </w:rPr>
      </w:pPr>
    </w:p>
    <w:p w:rsidR="00782C68" w:rsidRPr="00385200" w:rsidRDefault="00782C68" w:rsidP="00782C68">
      <w:pPr>
        <w:spacing w:after="120"/>
        <w:ind w:firstLine="425"/>
        <w:jc w:val="both"/>
        <w:rPr>
          <w:rFonts w:ascii="Verdana" w:hAnsi="Verdana"/>
          <w:bCs/>
        </w:rPr>
      </w:pPr>
    </w:p>
    <w:tbl>
      <w:tblPr>
        <w:tblW w:w="0" w:type="auto"/>
        <w:tblLayout w:type="fixed"/>
        <w:tblLook w:val="04A0" w:firstRow="1" w:lastRow="0" w:firstColumn="1" w:lastColumn="0" w:noHBand="0" w:noVBand="1"/>
      </w:tblPr>
      <w:tblGrid>
        <w:gridCol w:w="3080"/>
        <w:gridCol w:w="3068"/>
        <w:gridCol w:w="3094"/>
      </w:tblGrid>
      <w:tr w:rsidR="00782C68" w:rsidRPr="00385200" w:rsidTr="00782C68">
        <w:tc>
          <w:tcPr>
            <w:tcW w:w="3080" w:type="dxa"/>
            <w:vAlign w:val="center"/>
            <w:hideMark/>
          </w:tcPr>
          <w:p w:rsidR="00782C68" w:rsidRPr="00385200" w:rsidRDefault="00782C68">
            <w:pPr>
              <w:pStyle w:val="Teloteksta2"/>
              <w:spacing w:line="100" w:lineRule="atLeast"/>
              <w:jc w:val="center"/>
              <w:rPr>
                <w:rFonts w:ascii="Verdana" w:hAnsi="Verdana" w:cs="Arial"/>
              </w:rPr>
            </w:pPr>
            <w:r w:rsidRPr="00385200">
              <w:rPr>
                <w:rFonts w:ascii="Verdana" w:hAnsi="Verdana" w:cs="Arial"/>
              </w:rPr>
              <w:t>Датум:</w:t>
            </w:r>
          </w:p>
        </w:tc>
        <w:tc>
          <w:tcPr>
            <w:tcW w:w="3068" w:type="dxa"/>
            <w:vAlign w:val="center"/>
            <w:hideMark/>
          </w:tcPr>
          <w:p w:rsidR="00782C68" w:rsidRPr="00385200" w:rsidRDefault="00782C68">
            <w:pPr>
              <w:pStyle w:val="Teloteksta2"/>
              <w:spacing w:line="100" w:lineRule="atLeast"/>
              <w:jc w:val="center"/>
              <w:rPr>
                <w:rFonts w:ascii="Verdana" w:hAnsi="Verdana" w:cs="Arial"/>
              </w:rPr>
            </w:pPr>
            <w:r w:rsidRPr="00385200">
              <w:rPr>
                <w:rFonts w:ascii="Verdana" w:hAnsi="Verdana" w:cs="Arial"/>
              </w:rPr>
              <w:t>М.П.</w:t>
            </w:r>
          </w:p>
        </w:tc>
        <w:tc>
          <w:tcPr>
            <w:tcW w:w="3094" w:type="dxa"/>
            <w:vAlign w:val="center"/>
            <w:hideMark/>
          </w:tcPr>
          <w:p w:rsidR="00782C68" w:rsidRPr="00385200" w:rsidRDefault="00782C68">
            <w:pPr>
              <w:pStyle w:val="Teloteksta2"/>
              <w:spacing w:line="100" w:lineRule="atLeast"/>
              <w:jc w:val="center"/>
              <w:rPr>
                <w:rFonts w:ascii="Verdana" w:hAnsi="Verdana" w:cs="Arial"/>
              </w:rPr>
            </w:pPr>
            <w:r w:rsidRPr="00385200">
              <w:rPr>
                <w:rFonts w:ascii="Verdana" w:hAnsi="Verdana" w:cs="Arial"/>
              </w:rPr>
              <w:t>Потпис понуђача</w:t>
            </w:r>
          </w:p>
        </w:tc>
      </w:tr>
      <w:tr w:rsidR="00782C68" w:rsidRPr="00385200" w:rsidTr="00782C68">
        <w:tc>
          <w:tcPr>
            <w:tcW w:w="3080" w:type="dxa"/>
            <w:tcBorders>
              <w:top w:val="nil"/>
              <w:left w:val="nil"/>
              <w:bottom w:val="single" w:sz="4" w:space="0" w:color="000000"/>
              <w:right w:val="nil"/>
            </w:tcBorders>
          </w:tcPr>
          <w:p w:rsidR="00782C68" w:rsidRPr="00385200" w:rsidRDefault="00782C68">
            <w:pPr>
              <w:pStyle w:val="Teloteksta2"/>
              <w:snapToGrid w:val="0"/>
              <w:spacing w:line="100" w:lineRule="atLeast"/>
              <w:jc w:val="both"/>
              <w:rPr>
                <w:rFonts w:ascii="Verdana" w:hAnsi="Verdana" w:cs="Arial"/>
              </w:rPr>
            </w:pPr>
          </w:p>
        </w:tc>
        <w:tc>
          <w:tcPr>
            <w:tcW w:w="3068" w:type="dxa"/>
          </w:tcPr>
          <w:p w:rsidR="00782C68" w:rsidRPr="00385200" w:rsidRDefault="00782C68">
            <w:pPr>
              <w:pStyle w:val="Teloteksta2"/>
              <w:snapToGrid w:val="0"/>
              <w:spacing w:line="100" w:lineRule="atLeast"/>
              <w:jc w:val="both"/>
              <w:rPr>
                <w:rFonts w:ascii="Verdana" w:hAnsi="Verdana" w:cs="Arial"/>
              </w:rPr>
            </w:pPr>
          </w:p>
        </w:tc>
        <w:tc>
          <w:tcPr>
            <w:tcW w:w="3094" w:type="dxa"/>
            <w:tcBorders>
              <w:top w:val="nil"/>
              <w:left w:val="nil"/>
              <w:bottom w:val="single" w:sz="4" w:space="0" w:color="000000"/>
              <w:right w:val="nil"/>
            </w:tcBorders>
          </w:tcPr>
          <w:p w:rsidR="00782C68" w:rsidRPr="00385200" w:rsidRDefault="00782C68">
            <w:pPr>
              <w:pStyle w:val="Teloteksta2"/>
              <w:snapToGrid w:val="0"/>
              <w:spacing w:line="100" w:lineRule="atLeast"/>
              <w:jc w:val="both"/>
              <w:rPr>
                <w:rFonts w:ascii="Verdana" w:hAnsi="Verdana" w:cs="Arial"/>
              </w:rPr>
            </w:pPr>
          </w:p>
        </w:tc>
      </w:tr>
    </w:tbl>
    <w:p w:rsidR="00782C68" w:rsidRPr="00385200" w:rsidRDefault="00782C68" w:rsidP="00782C68">
      <w:pPr>
        <w:rPr>
          <w:rFonts w:ascii="Verdana" w:hAnsi="Verdana"/>
        </w:rPr>
      </w:pPr>
    </w:p>
    <w:p w:rsidR="00782C68" w:rsidRPr="00385200" w:rsidRDefault="00782C68" w:rsidP="00782C68">
      <w:pPr>
        <w:rPr>
          <w:rFonts w:ascii="Verdana" w:hAnsi="Verdana" w:cs="Arial"/>
          <w:b/>
          <w:bCs/>
          <w:i/>
          <w:iCs/>
        </w:rPr>
      </w:pPr>
    </w:p>
    <w:p w:rsidR="00782C68" w:rsidRPr="00385200" w:rsidRDefault="00782C68" w:rsidP="00782C68">
      <w:pPr>
        <w:rPr>
          <w:rFonts w:ascii="Verdana" w:hAnsi="Verdana" w:cs="Arial"/>
          <w:b/>
          <w:bCs/>
          <w:i/>
          <w:iCs/>
          <w:sz w:val="28"/>
          <w:szCs w:val="28"/>
        </w:rPr>
      </w:pPr>
    </w:p>
    <w:p w:rsidR="00782C68" w:rsidRPr="00385200" w:rsidRDefault="00782C68" w:rsidP="00782C68">
      <w:pPr>
        <w:rPr>
          <w:rFonts w:ascii="Verdana" w:hAnsi="Verdana" w:cs="Arial"/>
          <w:b/>
          <w:bCs/>
          <w:i/>
          <w:iCs/>
          <w:sz w:val="28"/>
          <w:szCs w:val="28"/>
        </w:rPr>
      </w:pPr>
    </w:p>
    <w:p w:rsidR="00782C68" w:rsidRDefault="00782C68" w:rsidP="00782C68">
      <w:pPr>
        <w:rPr>
          <w:rFonts w:ascii="Verdana" w:hAnsi="Verdana" w:cs="Arial"/>
          <w:b/>
          <w:bCs/>
          <w:i/>
          <w:iCs/>
          <w:sz w:val="28"/>
          <w:szCs w:val="28"/>
        </w:rPr>
      </w:pPr>
    </w:p>
    <w:p w:rsidR="006B00A0" w:rsidRPr="00385200" w:rsidRDefault="006B00A0" w:rsidP="00782C68">
      <w:pPr>
        <w:rPr>
          <w:rFonts w:ascii="Verdana" w:hAnsi="Verdana" w:cs="Arial"/>
          <w:b/>
          <w:bCs/>
          <w:i/>
          <w:iCs/>
          <w:sz w:val="28"/>
          <w:szCs w:val="28"/>
        </w:rPr>
      </w:pPr>
    </w:p>
    <w:p w:rsidR="00782C68" w:rsidRPr="00385200" w:rsidRDefault="00782C68" w:rsidP="00782C68">
      <w:pPr>
        <w:rPr>
          <w:rFonts w:ascii="Verdana" w:hAnsi="Verdana" w:cs="Arial"/>
          <w:b/>
          <w:bCs/>
          <w:i/>
          <w:iCs/>
          <w:sz w:val="28"/>
          <w:szCs w:val="28"/>
        </w:rPr>
      </w:pPr>
    </w:p>
    <w:p w:rsidR="00782C68" w:rsidRPr="00385200" w:rsidRDefault="00782C68" w:rsidP="00243EA3">
      <w:pPr>
        <w:ind w:left="6096"/>
        <w:rPr>
          <w:rFonts w:ascii="Verdana" w:hAnsi="Verdana" w:cs="Arial"/>
          <w:b/>
          <w:bCs/>
          <w:i/>
          <w:iCs/>
          <w:color w:val="FF0000"/>
          <w:sz w:val="28"/>
          <w:szCs w:val="28"/>
        </w:rPr>
      </w:pPr>
      <w:r w:rsidRPr="00385200">
        <w:rPr>
          <w:rFonts w:ascii="Verdana" w:hAnsi="Verdana" w:cs="Arial"/>
          <w:b/>
          <w:bCs/>
          <w:i/>
          <w:iCs/>
          <w:sz w:val="28"/>
          <w:szCs w:val="28"/>
        </w:rPr>
        <w:lastRenderedPageBreak/>
        <w:t xml:space="preserve">                                                                                  </w:t>
      </w:r>
      <w:r w:rsidR="00243EA3">
        <w:rPr>
          <w:rFonts w:ascii="Verdana" w:hAnsi="Verdana" w:cs="Arial"/>
          <w:b/>
          <w:bCs/>
          <w:i/>
          <w:iCs/>
          <w:sz w:val="28"/>
          <w:szCs w:val="28"/>
          <w:lang w:val="sr-Cyrl-RS"/>
        </w:rPr>
        <w:t xml:space="preserve">                     </w:t>
      </w:r>
      <w:r w:rsidRPr="00385200">
        <w:rPr>
          <w:rFonts w:ascii="Verdana" w:hAnsi="Verdana" w:cs="Arial"/>
          <w:b/>
          <w:bCs/>
          <w:i/>
          <w:iCs/>
          <w:color w:val="FF0000"/>
          <w:sz w:val="28"/>
          <w:szCs w:val="28"/>
        </w:rPr>
        <w:t xml:space="preserve">Образац бр. </w:t>
      </w:r>
      <w:r w:rsidR="00D57A07">
        <w:rPr>
          <w:rFonts w:ascii="Verdana" w:hAnsi="Verdana" w:cs="Arial"/>
          <w:b/>
          <w:bCs/>
          <w:i/>
          <w:iCs/>
          <w:color w:val="FF0000"/>
          <w:sz w:val="28"/>
          <w:szCs w:val="28"/>
        </w:rPr>
        <w:t>5</w:t>
      </w:r>
    </w:p>
    <w:p w:rsidR="00782C68" w:rsidRPr="00385200" w:rsidRDefault="00782C68" w:rsidP="00782C68">
      <w:pPr>
        <w:shd w:val="clear" w:color="auto" w:fill="C6D9F1"/>
        <w:jc w:val="center"/>
        <w:rPr>
          <w:rFonts w:ascii="Verdana" w:hAnsi="Verdana" w:cs="Arial"/>
          <w:bCs/>
        </w:rPr>
      </w:pPr>
      <w:proofErr w:type="gramStart"/>
      <w:r w:rsidRPr="00385200">
        <w:rPr>
          <w:rFonts w:ascii="Verdana" w:hAnsi="Verdana" w:cs="Arial"/>
          <w:b/>
          <w:bCs/>
          <w:i/>
          <w:iCs/>
          <w:sz w:val="28"/>
          <w:szCs w:val="28"/>
        </w:rPr>
        <w:t>X  ОБРАЗАЦ</w:t>
      </w:r>
      <w:proofErr w:type="gramEnd"/>
      <w:r w:rsidRPr="00385200">
        <w:rPr>
          <w:rFonts w:ascii="Verdana" w:hAnsi="Verdana" w:cs="Arial"/>
          <w:b/>
          <w:bCs/>
          <w:i/>
          <w:iCs/>
          <w:sz w:val="28"/>
          <w:szCs w:val="28"/>
        </w:rPr>
        <w:t xml:space="preserve"> ИЗЈАВЕ О НЕЗАВИСНОЈ ПОНУДИ</w:t>
      </w:r>
    </w:p>
    <w:p w:rsidR="00782C68" w:rsidRPr="00385200" w:rsidRDefault="00782C68" w:rsidP="00782C68">
      <w:pPr>
        <w:pStyle w:val="Teloteksta3"/>
        <w:shd w:val="clear" w:color="auto" w:fill="C6D9F1"/>
        <w:spacing w:after="0"/>
        <w:jc w:val="center"/>
        <w:rPr>
          <w:rFonts w:ascii="Verdana" w:hAnsi="Verdana" w:cs="Arial"/>
          <w:bCs/>
          <w:sz w:val="24"/>
          <w:szCs w:val="24"/>
        </w:rPr>
      </w:pPr>
    </w:p>
    <w:p w:rsidR="00782C68" w:rsidRPr="00385200" w:rsidRDefault="00782C68" w:rsidP="00782C68">
      <w:pPr>
        <w:pStyle w:val="Teloteksta3"/>
        <w:spacing w:after="0"/>
        <w:jc w:val="center"/>
        <w:rPr>
          <w:rFonts w:ascii="Verdana" w:hAnsi="Verdana" w:cs="Arial"/>
          <w:bCs/>
          <w:sz w:val="24"/>
          <w:szCs w:val="24"/>
        </w:rPr>
      </w:pPr>
    </w:p>
    <w:p w:rsidR="00782C68" w:rsidRPr="00385200" w:rsidRDefault="00782C68" w:rsidP="00782C68">
      <w:pPr>
        <w:pStyle w:val="Teloteksta3"/>
        <w:spacing w:after="0"/>
        <w:jc w:val="center"/>
        <w:rPr>
          <w:rFonts w:ascii="Verdana" w:hAnsi="Verdana" w:cs="Arial"/>
          <w:bCs/>
          <w:sz w:val="24"/>
          <w:szCs w:val="24"/>
        </w:rPr>
      </w:pPr>
    </w:p>
    <w:p w:rsidR="00782C68" w:rsidRPr="00385200" w:rsidRDefault="00782C68" w:rsidP="00782C68">
      <w:pPr>
        <w:pStyle w:val="Teloteksta3"/>
        <w:spacing w:after="0"/>
        <w:jc w:val="both"/>
        <w:rPr>
          <w:rFonts w:ascii="Verdana" w:hAnsi="Verdana" w:cs="Arial"/>
          <w:sz w:val="24"/>
          <w:szCs w:val="24"/>
        </w:rPr>
      </w:pPr>
      <w:r w:rsidRPr="00385200">
        <w:rPr>
          <w:rFonts w:ascii="Verdana" w:hAnsi="Verdana" w:cs="Arial"/>
          <w:sz w:val="24"/>
          <w:szCs w:val="24"/>
        </w:rPr>
        <w:t xml:space="preserve">У складу са чланом 26. Закона, __________________________________________    </w:t>
      </w:r>
    </w:p>
    <w:p w:rsidR="00782C68" w:rsidRPr="00385200" w:rsidRDefault="00782C68" w:rsidP="00782C68">
      <w:pPr>
        <w:pStyle w:val="Teloteksta3"/>
        <w:spacing w:after="0"/>
        <w:jc w:val="both"/>
        <w:rPr>
          <w:rFonts w:ascii="Verdana" w:hAnsi="Verdana" w:cs="Arial"/>
          <w:sz w:val="24"/>
          <w:szCs w:val="24"/>
        </w:rPr>
      </w:pPr>
      <w:r w:rsidRPr="00385200">
        <w:rPr>
          <w:rFonts w:ascii="Verdana" w:hAnsi="Verdana" w:cs="Arial"/>
          <w:sz w:val="24"/>
          <w:szCs w:val="24"/>
        </w:rPr>
        <w:t xml:space="preserve">        </w:t>
      </w:r>
      <w:proofErr w:type="gramStart"/>
      <w:r w:rsidRPr="00385200">
        <w:rPr>
          <w:rFonts w:ascii="Verdana" w:hAnsi="Verdana" w:cs="Arial"/>
          <w:sz w:val="24"/>
          <w:szCs w:val="24"/>
        </w:rPr>
        <w:t>( Назив</w:t>
      </w:r>
      <w:proofErr w:type="gramEnd"/>
      <w:r w:rsidRPr="00385200">
        <w:rPr>
          <w:rFonts w:ascii="Verdana" w:hAnsi="Verdana" w:cs="Arial"/>
          <w:sz w:val="24"/>
          <w:szCs w:val="24"/>
        </w:rPr>
        <w:t xml:space="preserve"> понуђача )                                                                    </w:t>
      </w:r>
      <w:r w:rsidRPr="00385200">
        <w:rPr>
          <w:rFonts w:ascii="Verdana" w:hAnsi="Verdana" w:cs="Arial"/>
          <w:sz w:val="20"/>
          <w:szCs w:val="20"/>
        </w:rPr>
        <w:t xml:space="preserve">                           </w:t>
      </w:r>
    </w:p>
    <w:p w:rsidR="00782C68" w:rsidRPr="00385200" w:rsidRDefault="00782C68" w:rsidP="00782C68">
      <w:pPr>
        <w:pStyle w:val="Teloteksta3"/>
        <w:spacing w:after="0"/>
        <w:jc w:val="both"/>
        <w:rPr>
          <w:rFonts w:ascii="Verdana" w:hAnsi="Verdana" w:cs="Arial"/>
          <w:w w:val="200"/>
          <w:sz w:val="24"/>
          <w:szCs w:val="24"/>
        </w:rPr>
      </w:pPr>
      <w:proofErr w:type="gramStart"/>
      <w:r w:rsidRPr="00385200">
        <w:rPr>
          <w:rFonts w:ascii="Verdana" w:hAnsi="Verdana" w:cs="Arial"/>
          <w:sz w:val="24"/>
          <w:szCs w:val="24"/>
        </w:rPr>
        <w:t>даје</w:t>
      </w:r>
      <w:proofErr w:type="gramEnd"/>
      <w:r w:rsidRPr="00385200">
        <w:rPr>
          <w:rFonts w:ascii="Verdana" w:hAnsi="Verdana" w:cs="Arial"/>
          <w:sz w:val="24"/>
          <w:szCs w:val="24"/>
        </w:rPr>
        <w:t xml:space="preserve">: </w:t>
      </w:r>
    </w:p>
    <w:p w:rsidR="00782C68" w:rsidRPr="00385200" w:rsidRDefault="00782C68" w:rsidP="00782C68">
      <w:pPr>
        <w:pStyle w:val="Teloteksta3"/>
        <w:spacing w:before="360" w:after="360"/>
        <w:ind w:firstLine="227"/>
        <w:jc w:val="center"/>
        <w:rPr>
          <w:rFonts w:ascii="Verdana" w:hAnsi="Verdana" w:cs="Arial"/>
          <w:b/>
          <w:bCs/>
          <w:sz w:val="24"/>
          <w:szCs w:val="24"/>
          <w:lang w:val="sr-Cyrl-CS"/>
        </w:rPr>
      </w:pPr>
      <w:r w:rsidRPr="00385200">
        <w:rPr>
          <w:rFonts w:ascii="Verdana" w:hAnsi="Verdana" w:cs="Arial"/>
          <w:b/>
          <w:bCs/>
          <w:sz w:val="24"/>
          <w:szCs w:val="24"/>
          <w:lang w:val="sr-Cyrl-CS"/>
        </w:rPr>
        <w:t xml:space="preserve">ИЗЈАВУ </w:t>
      </w:r>
    </w:p>
    <w:p w:rsidR="00782C68" w:rsidRPr="00385200" w:rsidRDefault="00782C68" w:rsidP="00782C68">
      <w:pPr>
        <w:pStyle w:val="Teloteksta3"/>
        <w:spacing w:before="360" w:after="360"/>
        <w:ind w:firstLine="227"/>
        <w:jc w:val="center"/>
        <w:rPr>
          <w:rFonts w:ascii="Verdana" w:hAnsi="Verdana" w:cs="Arial"/>
          <w:bCs/>
          <w:sz w:val="24"/>
          <w:szCs w:val="24"/>
        </w:rPr>
      </w:pPr>
      <w:r w:rsidRPr="00385200">
        <w:rPr>
          <w:rFonts w:ascii="Verdana" w:hAnsi="Verdana" w:cs="Arial"/>
          <w:b/>
          <w:bCs/>
          <w:sz w:val="24"/>
          <w:szCs w:val="24"/>
          <w:lang w:val="sr-Cyrl-CS"/>
        </w:rPr>
        <w:t>О НЕЗАВИСНОЈ</w:t>
      </w:r>
      <w:r w:rsidRPr="00385200">
        <w:rPr>
          <w:rFonts w:ascii="Verdana" w:hAnsi="Verdana" w:cs="Arial"/>
          <w:b/>
          <w:bCs/>
          <w:sz w:val="24"/>
          <w:szCs w:val="24"/>
        </w:rPr>
        <w:t xml:space="preserve"> ПОНУДИ</w:t>
      </w:r>
    </w:p>
    <w:p w:rsidR="00782C68" w:rsidRPr="00385200" w:rsidRDefault="00782C68" w:rsidP="00782C68">
      <w:pPr>
        <w:pStyle w:val="Teloteksta3"/>
        <w:spacing w:after="0"/>
        <w:jc w:val="both"/>
        <w:rPr>
          <w:rFonts w:ascii="Verdana" w:hAnsi="Verdana" w:cs="Arial"/>
          <w:bCs/>
          <w:sz w:val="24"/>
          <w:szCs w:val="24"/>
        </w:rPr>
      </w:pPr>
    </w:p>
    <w:p w:rsidR="00782C68" w:rsidRPr="00385200" w:rsidRDefault="00782C68" w:rsidP="00782C68">
      <w:pPr>
        <w:pStyle w:val="Teloteksta3"/>
        <w:spacing w:after="0"/>
        <w:jc w:val="both"/>
        <w:rPr>
          <w:rFonts w:ascii="Verdana" w:hAnsi="Verdana" w:cs="Arial"/>
          <w:bCs/>
          <w:sz w:val="24"/>
          <w:szCs w:val="24"/>
        </w:rPr>
      </w:pPr>
    </w:p>
    <w:p w:rsidR="00782C68" w:rsidRPr="00385200" w:rsidRDefault="00782C68" w:rsidP="00782C68">
      <w:pPr>
        <w:jc w:val="both"/>
        <w:rPr>
          <w:rFonts w:ascii="Verdana" w:hAnsi="Verdana" w:cs="Arial"/>
        </w:rPr>
      </w:pPr>
      <w:r w:rsidRPr="00385200">
        <w:rPr>
          <w:rFonts w:ascii="Verdana" w:hAnsi="Verdana" w:cs="Arial"/>
        </w:rPr>
        <w:tab/>
      </w:r>
      <w:r w:rsidRPr="00385200">
        <w:rPr>
          <w:rFonts w:ascii="Verdana" w:hAnsi="Verdana" w:cs="Arial"/>
        </w:rPr>
        <w:tab/>
      </w:r>
      <w:r w:rsidRPr="00385200">
        <w:rPr>
          <w:rFonts w:ascii="Verdana" w:hAnsi="Verdana" w:cs="Arial"/>
        </w:rPr>
        <w:tab/>
      </w:r>
      <w:r w:rsidRPr="00385200">
        <w:rPr>
          <w:rFonts w:ascii="Verdana" w:hAnsi="Verdana" w:cs="Arial"/>
          <w:bCs/>
        </w:rPr>
        <w:t xml:space="preserve"> </w:t>
      </w:r>
    </w:p>
    <w:p w:rsidR="00782C68" w:rsidRPr="00385200" w:rsidRDefault="00782C68" w:rsidP="00A717E6">
      <w:pPr>
        <w:ind w:firstLine="567"/>
        <w:jc w:val="both"/>
        <w:rPr>
          <w:rFonts w:ascii="Verdana" w:hAnsi="Verdana" w:cs="Arial"/>
          <w:bCs/>
          <w:sz w:val="28"/>
          <w:szCs w:val="28"/>
        </w:rPr>
      </w:pPr>
      <w:r w:rsidRPr="00385200">
        <w:rPr>
          <w:rFonts w:ascii="Verdana" w:hAnsi="Verdana" w:cs="Arial"/>
          <w:sz w:val="28"/>
          <w:szCs w:val="28"/>
        </w:rPr>
        <w:t>Под пуном материјалном и кривичном одговорношћу п</w:t>
      </w:r>
      <w:r w:rsidRPr="00385200">
        <w:rPr>
          <w:rFonts w:ascii="Verdana" w:hAnsi="Verdana" w:cs="Arial"/>
          <w:bCs/>
          <w:sz w:val="28"/>
          <w:szCs w:val="28"/>
        </w:rPr>
        <w:t xml:space="preserve">отврђујем да сам понуду у </w:t>
      </w:r>
      <w:r w:rsidRPr="00385200">
        <w:rPr>
          <w:rFonts w:ascii="Verdana" w:hAnsi="Verdana" w:cs="Arial"/>
          <w:bCs/>
          <w:sz w:val="28"/>
          <w:szCs w:val="28"/>
          <w:lang w:val="sr-Cyrl-CS"/>
        </w:rPr>
        <w:t>поступку</w:t>
      </w:r>
      <w:r w:rsidRPr="00385200">
        <w:rPr>
          <w:rFonts w:ascii="Verdana" w:hAnsi="Verdana" w:cs="Arial"/>
          <w:bCs/>
          <w:sz w:val="28"/>
          <w:szCs w:val="28"/>
        </w:rPr>
        <w:t xml:space="preserve"> јавне набавке</w:t>
      </w:r>
      <w:r w:rsidR="009D2546">
        <w:rPr>
          <w:rFonts w:ascii="Verdana" w:hAnsi="Verdana" w:cs="Arial"/>
          <w:bCs/>
          <w:sz w:val="28"/>
          <w:szCs w:val="28"/>
          <w:lang w:val="sr-Cyrl-RS"/>
        </w:rPr>
        <w:t xml:space="preserve"> угља и дрва</w:t>
      </w:r>
      <w:r w:rsidR="00DA23A1">
        <w:rPr>
          <w:rFonts w:ascii="Verdana" w:hAnsi="Verdana" w:cs="Arial"/>
          <w:bCs/>
          <w:sz w:val="28"/>
          <w:szCs w:val="28"/>
          <w:lang w:val="sr-Cyrl-RS"/>
        </w:rPr>
        <w:t xml:space="preserve"> за огрев</w:t>
      </w:r>
      <w:r w:rsidR="009D03B9">
        <w:rPr>
          <w:rFonts w:ascii="Verdana" w:hAnsi="Verdana" w:cs="Arial"/>
          <w:bCs/>
          <w:sz w:val="28"/>
          <w:szCs w:val="28"/>
          <w:lang w:val="sr-Cyrl-RS"/>
        </w:rPr>
        <w:t xml:space="preserve"> ЈН</w:t>
      </w:r>
      <w:r w:rsidRPr="00385200">
        <w:rPr>
          <w:rFonts w:ascii="Verdana" w:hAnsi="Verdana" w:cs="Arial"/>
          <w:sz w:val="28"/>
          <w:szCs w:val="28"/>
        </w:rPr>
        <w:t xml:space="preserve"> бр.1.1.</w:t>
      </w:r>
      <w:r w:rsidR="00A717E6" w:rsidRPr="00385200">
        <w:rPr>
          <w:rFonts w:ascii="Verdana" w:hAnsi="Verdana" w:cs="Arial"/>
          <w:sz w:val="28"/>
          <w:szCs w:val="28"/>
          <w:lang w:val="sr-Cyrl-RS"/>
        </w:rPr>
        <w:t>2</w:t>
      </w:r>
      <w:r w:rsidRPr="00385200">
        <w:rPr>
          <w:rFonts w:ascii="Verdana" w:hAnsi="Verdana" w:cs="Arial"/>
          <w:sz w:val="28"/>
          <w:szCs w:val="28"/>
        </w:rPr>
        <w:t>/201</w:t>
      </w:r>
      <w:r w:rsidR="009D03B9">
        <w:rPr>
          <w:rFonts w:ascii="Verdana" w:hAnsi="Verdana" w:cs="Arial"/>
          <w:sz w:val="28"/>
          <w:szCs w:val="28"/>
          <w:lang w:val="sr-Cyrl-RS"/>
        </w:rPr>
        <w:t>9</w:t>
      </w:r>
      <w:r w:rsidRPr="00385200">
        <w:rPr>
          <w:rFonts w:ascii="Verdana" w:hAnsi="Verdana" w:cs="Arial"/>
          <w:sz w:val="28"/>
          <w:szCs w:val="28"/>
        </w:rPr>
        <w:t xml:space="preserve"> </w:t>
      </w:r>
      <w:r w:rsidRPr="00385200">
        <w:rPr>
          <w:rFonts w:ascii="Verdana" w:hAnsi="Verdana" w:cs="Arial"/>
          <w:bCs/>
          <w:sz w:val="28"/>
          <w:szCs w:val="28"/>
        </w:rPr>
        <w:t>поднео независно, без договора са другим понуђачима или заинтересованим лицима.</w:t>
      </w:r>
    </w:p>
    <w:p w:rsidR="00782C68" w:rsidRPr="00385200" w:rsidRDefault="00782C68" w:rsidP="00782C68">
      <w:pPr>
        <w:jc w:val="both"/>
        <w:rPr>
          <w:rFonts w:ascii="Verdana" w:hAnsi="Verdana" w:cs="Arial"/>
          <w:bCs/>
          <w:sz w:val="28"/>
          <w:szCs w:val="28"/>
        </w:rPr>
      </w:pPr>
    </w:p>
    <w:p w:rsidR="00782C68" w:rsidRPr="00385200" w:rsidRDefault="00782C68" w:rsidP="00782C68">
      <w:pPr>
        <w:jc w:val="both"/>
        <w:rPr>
          <w:rFonts w:ascii="Verdana" w:hAnsi="Verdana" w:cs="Arial"/>
          <w:bCs/>
        </w:rPr>
      </w:pPr>
    </w:p>
    <w:p w:rsidR="00782C68" w:rsidRPr="00385200" w:rsidRDefault="00782C68" w:rsidP="00782C68">
      <w:pPr>
        <w:jc w:val="both"/>
        <w:rPr>
          <w:rFonts w:ascii="Verdana" w:hAnsi="Verdana" w:cs="Arial"/>
          <w:bCs/>
        </w:rPr>
      </w:pPr>
    </w:p>
    <w:p w:rsidR="00782C68" w:rsidRPr="00385200" w:rsidRDefault="00782C68" w:rsidP="00782C68">
      <w:pPr>
        <w:jc w:val="both"/>
        <w:rPr>
          <w:rFonts w:ascii="Verdana" w:hAnsi="Verdana" w:cs="Arial"/>
          <w:bCs/>
        </w:rPr>
      </w:pPr>
    </w:p>
    <w:p w:rsidR="00782C68" w:rsidRPr="00385200" w:rsidRDefault="00782C68" w:rsidP="00782C68">
      <w:pPr>
        <w:pStyle w:val="Teloteksta3"/>
        <w:spacing w:after="0"/>
        <w:ind w:firstLine="227"/>
        <w:jc w:val="both"/>
        <w:rPr>
          <w:rFonts w:ascii="Verdana" w:hAnsi="Verdana" w:cs="Arial"/>
          <w:sz w:val="24"/>
          <w:szCs w:val="24"/>
        </w:rPr>
      </w:pPr>
    </w:p>
    <w:tbl>
      <w:tblPr>
        <w:tblW w:w="0" w:type="auto"/>
        <w:tblLayout w:type="fixed"/>
        <w:tblLook w:val="04A0" w:firstRow="1" w:lastRow="0" w:firstColumn="1" w:lastColumn="0" w:noHBand="0" w:noVBand="1"/>
      </w:tblPr>
      <w:tblGrid>
        <w:gridCol w:w="3080"/>
        <w:gridCol w:w="3065"/>
        <w:gridCol w:w="3097"/>
      </w:tblGrid>
      <w:tr w:rsidR="00782C68" w:rsidRPr="00385200" w:rsidTr="00782C68">
        <w:tc>
          <w:tcPr>
            <w:tcW w:w="3080" w:type="dxa"/>
            <w:vAlign w:val="center"/>
            <w:hideMark/>
          </w:tcPr>
          <w:p w:rsidR="00782C68" w:rsidRPr="00385200" w:rsidRDefault="00782C68">
            <w:pPr>
              <w:pStyle w:val="Teloteksta2"/>
              <w:spacing w:line="100" w:lineRule="atLeast"/>
              <w:jc w:val="center"/>
              <w:rPr>
                <w:rFonts w:ascii="Verdana" w:hAnsi="Verdana" w:cs="Arial"/>
              </w:rPr>
            </w:pPr>
            <w:r w:rsidRPr="00385200">
              <w:rPr>
                <w:rFonts w:ascii="Verdana" w:hAnsi="Verdana" w:cs="Arial"/>
              </w:rPr>
              <w:t>Датум:</w:t>
            </w:r>
          </w:p>
        </w:tc>
        <w:tc>
          <w:tcPr>
            <w:tcW w:w="3065" w:type="dxa"/>
            <w:vAlign w:val="center"/>
            <w:hideMark/>
          </w:tcPr>
          <w:p w:rsidR="00782C68" w:rsidRPr="00385200" w:rsidRDefault="00782C68">
            <w:pPr>
              <w:pStyle w:val="Teloteksta2"/>
              <w:spacing w:line="100" w:lineRule="atLeast"/>
              <w:jc w:val="center"/>
              <w:rPr>
                <w:rFonts w:ascii="Verdana" w:hAnsi="Verdana" w:cs="Arial"/>
              </w:rPr>
            </w:pPr>
            <w:r w:rsidRPr="00385200">
              <w:rPr>
                <w:rFonts w:ascii="Verdana" w:hAnsi="Verdana" w:cs="Arial"/>
              </w:rPr>
              <w:t>М.П.</w:t>
            </w:r>
          </w:p>
        </w:tc>
        <w:tc>
          <w:tcPr>
            <w:tcW w:w="3097" w:type="dxa"/>
            <w:vAlign w:val="center"/>
            <w:hideMark/>
          </w:tcPr>
          <w:p w:rsidR="00782C68" w:rsidRPr="00385200" w:rsidRDefault="00782C68">
            <w:pPr>
              <w:pStyle w:val="Teloteksta2"/>
              <w:spacing w:line="100" w:lineRule="atLeast"/>
              <w:jc w:val="center"/>
              <w:rPr>
                <w:rFonts w:ascii="Verdana" w:hAnsi="Verdana" w:cs="Arial"/>
              </w:rPr>
            </w:pPr>
            <w:r w:rsidRPr="00385200">
              <w:rPr>
                <w:rFonts w:ascii="Verdana" w:hAnsi="Verdana" w:cs="Arial"/>
              </w:rPr>
              <w:t>Потпис понуђача</w:t>
            </w:r>
          </w:p>
        </w:tc>
      </w:tr>
      <w:tr w:rsidR="00782C68" w:rsidRPr="00385200" w:rsidTr="00782C68">
        <w:tc>
          <w:tcPr>
            <w:tcW w:w="3080" w:type="dxa"/>
            <w:tcBorders>
              <w:top w:val="nil"/>
              <w:left w:val="nil"/>
              <w:bottom w:val="single" w:sz="4" w:space="0" w:color="000000"/>
              <w:right w:val="nil"/>
            </w:tcBorders>
          </w:tcPr>
          <w:p w:rsidR="00782C68" w:rsidRPr="00385200" w:rsidRDefault="00782C68">
            <w:pPr>
              <w:pStyle w:val="Teloteksta2"/>
              <w:snapToGrid w:val="0"/>
              <w:spacing w:line="100" w:lineRule="atLeast"/>
              <w:jc w:val="both"/>
              <w:rPr>
                <w:rFonts w:ascii="Verdana" w:hAnsi="Verdana" w:cs="Arial"/>
              </w:rPr>
            </w:pPr>
          </w:p>
        </w:tc>
        <w:tc>
          <w:tcPr>
            <w:tcW w:w="3065" w:type="dxa"/>
          </w:tcPr>
          <w:p w:rsidR="00782C68" w:rsidRPr="00385200" w:rsidRDefault="00782C68">
            <w:pPr>
              <w:pStyle w:val="Teloteksta2"/>
              <w:snapToGrid w:val="0"/>
              <w:spacing w:line="100" w:lineRule="atLeast"/>
              <w:jc w:val="both"/>
              <w:rPr>
                <w:rFonts w:ascii="Verdana" w:hAnsi="Verdana" w:cs="Arial"/>
              </w:rPr>
            </w:pPr>
          </w:p>
        </w:tc>
        <w:tc>
          <w:tcPr>
            <w:tcW w:w="3097" w:type="dxa"/>
            <w:tcBorders>
              <w:top w:val="nil"/>
              <w:left w:val="nil"/>
              <w:bottom w:val="single" w:sz="4" w:space="0" w:color="000000"/>
              <w:right w:val="nil"/>
            </w:tcBorders>
          </w:tcPr>
          <w:p w:rsidR="00782C68" w:rsidRPr="00385200" w:rsidRDefault="00782C68">
            <w:pPr>
              <w:pStyle w:val="Teloteksta2"/>
              <w:snapToGrid w:val="0"/>
              <w:spacing w:line="100" w:lineRule="atLeast"/>
              <w:jc w:val="both"/>
              <w:rPr>
                <w:rFonts w:ascii="Verdana" w:hAnsi="Verdana" w:cs="Arial"/>
              </w:rPr>
            </w:pPr>
          </w:p>
        </w:tc>
      </w:tr>
    </w:tbl>
    <w:p w:rsidR="00782C68" w:rsidRPr="00385200" w:rsidRDefault="00782C68" w:rsidP="00782C68">
      <w:pPr>
        <w:pStyle w:val="Teloteksta3"/>
        <w:spacing w:after="0"/>
        <w:ind w:firstLine="227"/>
        <w:jc w:val="both"/>
        <w:rPr>
          <w:rFonts w:ascii="Verdana" w:hAnsi="Verdana"/>
        </w:rPr>
      </w:pPr>
    </w:p>
    <w:p w:rsidR="00782C68" w:rsidRPr="00385200" w:rsidRDefault="00782C68" w:rsidP="00782C68">
      <w:pPr>
        <w:tabs>
          <w:tab w:val="left" w:pos="6028"/>
        </w:tabs>
        <w:autoSpaceDE w:val="0"/>
        <w:spacing w:line="240" w:lineRule="auto"/>
        <w:rPr>
          <w:rFonts w:ascii="Verdana" w:hAnsi="Verdana"/>
        </w:rPr>
      </w:pPr>
    </w:p>
    <w:p w:rsidR="00782C68" w:rsidRPr="00385200" w:rsidRDefault="00782C68" w:rsidP="00782C68">
      <w:pPr>
        <w:tabs>
          <w:tab w:val="left" w:pos="6028"/>
        </w:tabs>
        <w:autoSpaceDE w:val="0"/>
        <w:spacing w:line="240" w:lineRule="auto"/>
        <w:jc w:val="both"/>
        <w:rPr>
          <w:rFonts w:ascii="Verdana" w:hAnsi="Verdana" w:cs="Arial"/>
          <w:bCs/>
          <w:i/>
          <w:iCs/>
          <w:color w:val="auto"/>
        </w:rPr>
      </w:pPr>
      <w:r w:rsidRPr="00385200">
        <w:rPr>
          <w:rFonts w:ascii="Verdana" w:hAnsi="Verdana" w:cs="Arial"/>
          <w:b/>
          <w:bCs/>
          <w:i/>
          <w:iCs/>
          <w:color w:val="auto"/>
        </w:rPr>
        <w:t xml:space="preserve">Напомена: </w:t>
      </w:r>
      <w:r w:rsidRPr="00385200">
        <w:rPr>
          <w:rFonts w:ascii="Verdana" w:hAnsi="Verdana" w:cs="Arial"/>
          <w:bCs/>
          <w:i/>
          <w:iCs/>
          <w:color w:val="auto"/>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w:t>
      </w:r>
      <w:proofErr w:type="gramStart"/>
      <w:r w:rsidRPr="00385200">
        <w:rPr>
          <w:rFonts w:ascii="Verdana" w:hAnsi="Verdana" w:cs="Arial"/>
          <w:bCs/>
          <w:i/>
          <w:iCs/>
          <w:color w:val="auto"/>
        </w:rPr>
        <w:t>став</w:t>
      </w:r>
      <w:proofErr w:type="gramEnd"/>
      <w:r w:rsidRPr="00385200">
        <w:rPr>
          <w:rFonts w:ascii="Verdana" w:hAnsi="Verdana" w:cs="Arial"/>
          <w:bCs/>
          <w:i/>
          <w:iCs/>
          <w:color w:val="auto"/>
        </w:rPr>
        <w:t xml:space="preserve"> 1. </w:t>
      </w:r>
      <w:proofErr w:type="gramStart"/>
      <w:r w:rsidRPr="00385200">
        <w:rPr>
          <w:rFonts w:ascii="Verdana" w:hAnsi="Verdana" w:cs="Arial"/>
          <w:bCs/>
          <w:i/>
          <w:iCs/>
          <w:color w:val="auto"/>
        </w:rPr>
        <w:t>тачка</w:t>
      </w:r>
      <w:proofErr w:type="gramEnd"/>
      <w:r w:rsidRPr="00385200">
        <w:rPr>
          <w:rFonts w:ascii="Verdana" w:hAnsi="Verdana" w:cs="Arial"/>
          <w:bCs/>
          <w:i/>
          <w:iCs/>
          <w:color w:val="auto"/>
        </w:rPr>
        <w:t xml:space="preserve"> 2</w:t>
      </w:r>
      <w:r w:rsidRPr="00385200">
        <w:rPr>
          <w:rFonts w:ascii="Verdana" w:hAnsi="Verdana" w:cs="Arial"/>
          <w:bCs/>
          <w:i/>
          <w:iCs/>
          <w:color w:val="auto"/>
          <w:lang w:val="sr-Cyrl-CS"/>
        </w:rPr>
        <w:t>)</w:t>
      </w:r>
      <w:r w:rsidRPr="00385200">
        <w:rPr>
          <w:rFonts w:ascii="Verdana" w:hAnsi="Verdana" w:cs="Arial"/>
          <w:bCs/>
          <w:i/>
          <w:iCs/>
          <w:color w:val="auto"/>
        </w:rPr>
        <w:t xml:space="preserve"> Закона. </w:t>
      </w:r>
    </w:p>
    <w:p w:rsidR="00782C68" w:rsidRPr="00385200" w:rsidRDefault="00782C68" w:rsidP="00782C68">
      <w:pPr>
        <w:tabs>
          <w:tab w:val="left" w:pos="6028"/>
        </w:tabs>
        <w:autoSpaceDE w:val="0"/>
        <w:spacing w:line="240" w:lineRule="auto"/>
        <w:jc w:val="both"/>
        <w:rPr>
          <w:rFonts w:ascii="Verdana" w:hAnsi="Verdana" w:cs="Arial"/>
          <w:bCs/>
          <w:i/>
          <w:iCs/>
          <w:color w:val="auto"/>
        </w:rPr>
      </w:pPr>
      <w:r w:rsidRPr="00385200">
        <w:rPr>
          <w:rFonts w:ascii="Verdana" w:hAnsi="Verdana" w:cs="Arial"/>
          <w:b/>
          <w:bCs/>
          <w:i/>
          <w:iCs/>
          <w:color w:val="auto"/>
          <w:u w:val="single"/>
        </w:rPr>
        <w:t>Уколико понуду подноси група понуђача,</w:t>
      </w:r>
      <w:r w:rsidRPr="00385200">
        <w:rPr>
          <w:rFonts w:ascii="Verdana" w:hAnsi="Verdana" w:cs="Arial"/>
          <w:bCs/>
          <w:i/>
          <w:iCs/>
          <w:color w:val="auto"/>
        </w:rPr>
        <w:t xml:space="preserve"> Изјава мора бити потписана од стране овлашћеног лица сваког понуђача из групе понуђача и оверена печатом.</w:t>
      </w:r>
    </w:p>
    <w:p w:rsidR="00782C68" w:rsidRPr="00385200" w:rsidRDefault="00782C68" w:rsidP="00782C68">
      <w:pPr>
        <w:tabs>
          <w:tab w:val="left" w:pos="6028"/>
        </w:tabs>
        <w:autoSpaceDE w:val="0"/>
        <w:spacing w:line="240" w:lineRule="auto"/>
        <w:jc w:val="both"/>
        <w:rPr>
          <w:rFonts w:ascii="Verdana" w:hAnsi="Verdana" w:cs="Arial"/>
          <w:bCs/>
          <w:i/>
          <w:iCs/>
          <w:color w:val="auto"/>
        </w:rPr>
      </w:pPr>
    </w:p>
    <w:p w:rsidR="00782C68" w:rsidRPr="00385200" w:rsidRDefault="00782C68" w:rsidP="00782C68">
      <w:pPr>
        <w:tabs>
          <w:tab w:val="left" w:pos="6028"/>
        </w:tabs>
        <w:autoSpaceDE w:val="0"/>
        <w:spacing w:line="240" w:lineRule="auto"/>
        <w:jc w:val="both"/>
        <w:rPr>
          <w:rFonts w:ascii="Verdana" w:hAnsi="Verdana" w:cs="Arial"/>
          <w:bCs/>
          <w:i/>
          <w:iCs/>
          <w:color w:val="auto"/>
        </w:rPr>
      </w:pPr>
    </w:p>
    <w:p w:rsidR="00782C68" w:rsidRPr="00385200" w:rsidRDefault="00782C68" w:rsidP="00782C68">
      <w:pPr>
        <w:pStyle w:val="Teloteksta3"/>
        <w:spacing w:after="0"/>
        <w:jc w:val="center"/>
        <w:rPr>
          <w:rFonts w:ascii="Verdana" w:hAnsi="Verdana" w:cs="Arial"/>
          <w:b/>
          <w:i/>
          <w:color w:val="000000" w:themeColor="text1"/>
          <w:sz w:val="28"/>
          <w:szCs w:val="28"/>
        </w:rPr>
      </w:pPr>
      <w:r w:rsidRPr="00385200">
        <w:rPr>
          <w:rFonts w:ascii="Verdana" w:hAnsi="Verdana" w:cs="Arial"/>
          <w:i/>
          <w:color w:val="FF0000"/>
          <w:sz w:val="24"/>
          <w:szCs w:val="24"/>
        </w:rPr>
        <w:lastRenderedPageBreak/>
        <w:t xml:space="preserve">                                                                     </w:t>
      </w:r>
      <w:r w:rsidRPr="00385200">
        <w:rPr>
          <w:rFonts w:ascii="Verdana" w:hAnsi="Verdana" w:cs="Arial"/>
          <w:b/>
          <w:i/>
          <w:color w:val="FF0000"/>
          <w:sz w:val="28"/>
          <w:szCs w:val="28"/>
        </w:rPr>
        <w:t xml:space="preserve">Образац бр. </w:t>
      </w:r>
      <w:r w:rsidR="00D57A07">
        <w:rPr>
          <w:rFonts w:ascii="Verdana" w:hAnsi="Verdana" w:cs="Arial"/>
          <w:b/>
          <w:i/>
          <w:color w:val="FF0000"/>
          <w:sz w:val="28"/>
          <w:szCs w:val="28"/>
        </w:rPr>
        <w:t>6</w:t>
      </w:r>
    </w:p>
    <w:p w:rsidR="00782C68" w:rsidRPr="00385200" w:rsidRDefault="00782C68" w:rsidP="00782C68">
      <w:pPr>
        <w:pStyle w:val="Teloteksta3"/>
        <w:spacing w:after="0"/>
        <w:jc w:val="center"/>
        <w:rPr>
          <w:rFonts w:ascii="Verdana" w:hAnsi="Verdana" w:cs="Arial"/>
          <w:b/>
          <w:i/>
          <w:color w:val="000000" w:themeColor="text1"/>
          <w:sz w:val="28"/>
          <w:szCs w:val="28"/>
        </w:rPr>
      </w:pPr>
    </w:p>
    <w:p w:rsidR="00782C68" w:rsidRPr="00385200" w:rsidRDefault="00782C68" w:rsidP="00782C68">
      <w:pPr>
        <w:pStyle w:val="Pasussalistom"/>
        <w:shd w:val="clear" w:color="auto" w:fill="C6D9F1"/>
        <w:ind w:left="360"/>
        <w:jc w:val="center"/>
        <w:rPr>
          <w:rFonts w:ascii="Verdana" w:hAnsi="Verdana" w:cs="Arial"/>
          <w:color w:val="000000" w:themeColor="text1"/>
        </w:rPr>
      </w:pPr>
      <w:proofErr w:type="gramStart"/>
      <w:r w:rsidRPr="00385200">
        <w:rPr>
          <w:rFonts w:ascii="Verdana" w:hAnsi="Verdana" w:cs="Arial"/>
          <w:b/>
          <w:bCs/>
          <w:i/>
          <w:iCs/>
          <w:color w:val="000000" w:themeColor="text1"/>
          <w:sz w:val="28"/>
          <w:szCs w:val="28"/>
        </w:rPr>
        <w:t>X</w:t>
      </w:r>
      <w:r w:rsidR="00D57A07">
        <w:rPr>
          <w:rFonts w:ascii="Verdana" w:hAnsi="Verdana" w:cs="Arial"/>
          <w:b/>
          <w:bCs/>
          <w:i/>
          <w:iCs/>
          <w:color w:val="000000" w:themeColor="text1"/>
          <w:sz w:val="28"/>
          <w:szCs w:val="28"/>
        </w:rPr>
        <w:t>I</w:t>
      </w:r>
      <w:r w:rsidRPr="00385200">
        <w:rPr>
          <w:rFonts w:ascii="Verdana" w:hAnsi="Verdana" w:cs="Arial"/>
          <w:b/>
          <w:bCs/>
          <w:i/>
          <w:iCs/>
          <w:color w:val="000000" w:themeColor="text1"/>
          <w:sz w:val="28"/>
          <w:szCs w:val="28"/>
        </w:rPr>
        <w:t xml:space="preserve">  ОБРАЗАЦ</w:t>
      </w:r>
      <w:proofErr w:type="gramEnd"/>
      <w:r w:rsidRPr="00385200">
        <w:rPr>
          <w:rFonts w:ascii="Verdana" w:hAnsi="Verdana" w:cs="Arial"/>
          <w:b/>
          <w:bCs/>
          <w:i/>
          <w:iCs/>
          <w:color w:val="000000" w:themeColor="text1"/>
          <w:sz w:val="28"/>
          <w:szCs w:val="28"/>
        </w:rPr>
        <w:t xml:space="preserve"> ИЗЈАВЕ О ПОШТОВАЊУ ОБАВЕЗА  ИЗ ЧЛ. 75. СТ. 2. ЗАКОНА</w:t>
      </w:r>
    </w:p>
    <w:p w:rsidR="00782C68" w:rsidRPr="00385200" w:rsidRDefault="00782C68" w:rsidP="00782C68">
      <w:pPr>
        <w:pStyle w:val="Teloteksta3"/>
        <w:spacing w:after="0"/>
        <w:jc w:val="center"/>
        <w:rPr>
          <w:rFonts w:ascii="Verdana" w:hAnsi="Verdana" w:cs="Arial"/>
          <w:color w:val="000000" w:themeColor="text1"/>
          <w:sz w:val="24"/>
          <w:szCs w:val="24"/>
        </w:rPr>
      </w:pPr>
    </w:p>
    <w:p w:rsidR="00782C68" w:rsidRPr="00385200" w:rsidRDefault="00782C68" w:rsidP="00782C68">
      <w:pPr>
        <w:tabs>
          <w:tab w:val="left" w:pos="6028"/>
        </w:tabs>
        <w:autoSpaceDE w:val="0"/>
        <w:spacing w:line="240" w:lineRule="auto"/>
        <w:ind w:left="360"/>
        <w:rPr>
          <w:rFonts w:ascii="Verdana" w:hAnsi="Verdana" w:cs="Arial"/>
          <w:b/>
          <w:bCs/>
          <w:iCs/>
          <w:color w:val="000000" w:themeColor="text1"/>
          <w:lang w:val="ru-RU"/>
        </w:rPr>
      </w:pPr>
    </w:p>
    <w:p w:rsidR="00782C68" w:rsidRPr="00385200" w:rsidRDefault="00782C68" w:rsidP="00782C68">
      <w:pPr>
        <w:tabs>
          <w:tab w:val="left" w:pos="6028"/>
        </w:tabs>
        <w:autoSpaceDE w:val="0"/>
        <w:spacing w:line="240" w:lineRule="auto"/>
        <w:ind w:left="360" w:right="654"/>
        <w:rPr>
          <w:rFonts w:ascii="Verdana" w:hAnsi="Verdana" w:cs="Arial"/>
          <w:bCs/>
          <w:iCs/>
          <w:color w:val="000000" w:themeColor="text1"/>
          <w:lang w:val="ru-RU"/>
        </w:rPr>
      </w:pPr>
    </w:p>
    <w:p w:rsidR="00782C68" w:rsidRPr="00385200" w:rsidRDefault="00782C68" w:rsidP="00782C68">
      <w:pPr>
        <w:tabs>
          <w:tab w:val="left" w:pos="6028"/>
        </w:tabs>
        <w:autoSpaceDE w:val="0"/>
        <w:spacing w:line="240" w:lineRule="auto"/>
        <w:ind w:left="360" w:right="654"/>
        <w:jc w:val="both"/>
        <w:rPr>
          <w:rFonts w:ascii="Verdana" w:hAnsi="Verdana" w:cs="Arial"/>
          <w:bCs/>
          <w:iCs/>
          <w:color w:val="000000" w:themeColor="text1"/>
        </w:rPr>
      </w:pPr>
      <w:r w:rsidRPr="00385200">
        <w:rPr>
          <w:rFonts w:ascii="Verdana" w:hAnsi="Verdana" w:cs="Arial"/>
          <w:bCs/>
          <w:iCs/>
          <w:color w:val="000000" w:themeColor="text1"/>
        </w:rPr>
        <w:t xml:space="preserve">У вези члана 75. </w:t>
      </w:r>
      <w:proofErr w:type="gramStart"/>
      <w:r w:rsidRPr="00385200">
        <w:rPr>
          <w:rFonts w:ascii="Verdana" w:hAnsi="Verdana" w:cs="Arial"/>
          <w:bCs/>
          <w:iCs/>
          <w:color w:val="000000" w:themeColor="text1"/>
        </w:rPr>
        <w:t>став</w:t>
      </w:r>
      <w:proofErr w:type="gramEnd"/>
      <w:r w:rsidRPr="00385200">
        <w:rPr>
          <w:rFonts w:ascii="Verdana" w:hAnsi="Verdana" w:cs="Arial"/>
          <w:bCs/>
          <w:iCs/>
          <w:color w:val="000000" w:themeColor="text1"/>
        </w:rPr>
        <w:t xml:space="preserve"> 2. Закона о јавним набавкама, као заступник понуђача дајем следећу </w:t>
      </w:r>
    </w:p>
    <w:p w:rsidR="00782C68" w:rsidRPr="00385200" w:rsidRDefault="00782C68" w:rsidP="00782C68">
      <w:pPr>
        <w:tabs>
          <w:tab w:val="left" w:pos="6028"/>
        </w:tabs>
        <w:autoSpaceDE w:val="0"/>
        <w:spacing w:line="240" w:lineRule="auto"/>
        <w:ind w:left="360" w:right="654"/>
        <w:rPr>
          <w:rFonts w:ascii="Verdana" w:hAnsi="Verdana" w:cs="Arial"/>
          <w:bCs/>
          <w:iCs/>
          <w:color w:val="000000" w:themeColor="text1"/>
          <w:lang w:val="sr-Latn-CS"/>
        </w:rPr>
      </w:pPr>
    </w:p>
    <w:p w:rsidR="00782C68" w:rsidRPr="00385200" w:rsidRDefault="00782C68" w:rsidP="00782C68">
      <w:pPr>
        <w:tabs>
          <w:tab w:val="left" w:pos="6028"/>
        </w:tabs>
        <w:autoSpaceDE w:val="0"/>
        <w:spacing w:line="240" w:lineRule="auto"/>
        <w:ind w:left="360" w:right="654"/>
        <w:rPr>
          <w:rFonts w:ascii="Verdana" w:hAnsi="Verdana" w:cs="Arial"/>
          <w:bCs/>
          <w:iCs/>
          <w:color w:val="000000" w:themeColor="text1"/>
        </w:rPr>
      </w:pPr>
    </w:p>
    <w:p w:rsidR="00782C68" w:rsidRPr="00385200" w:rsidRDefault="00782C68" w:rsidP="00782C68">
      <w:pPr>
        <w:tabs>
          <w:tab w:val="left" w:pos="6028"/>
        </w:tabs>
        <w:autoSpaceDE w:val="0"/>
        <w:spacing w:line="240" w:lineRule="auto"/>
        <w:ind w:left="360" w:right="654"/>
        <w:rPr>
          <w:rFonts w:ascii="Verdana" w:hAnsi="Verdana" w:cs="Arial"/>
          <w:bCs/>
          <w:iCs/>
          <w:color w:val="000000" w:themeColor="text1"/>
        </w:rPr>
      </w:pPr>
    </w:p>
    <w:p w:rsidR="00782C68" w:rsidRPr="00385200" w:rsidRDefault="00782C68" w:rsidP="00782C68">
      <w:pPr>
        <w:tabs>
          <w:tab w:val="left" w:pos="6028"/>
        </w:tabs>
        <w:autoSpaceDE w:val="0"/>
        <w:spacing w:line="240" w:lineRule="auto"/>
        <w:ind w:left="360" w:right="654"/>
        <w:rPr>
          <w:rFonts w:ascii="Verdana" w:hAnsi="Verdana" w:cs="Arial"/>
          <w:bCs/>
          <w:iCs/>
          <w:color w:val="000000" w:themeColor="text1"/>
        </w:rPr>
      </w:pPr>
    </w:p>
    <w:p w:rsidR="00782C68" w:rsidRPr="00385200" w:rsidRDefault="00782C68" w:rsidP="00782C68">
      <w:pPr>
        <w:tabs>
          <w:tab w:val="left" w:pos="6028"/>
        </w:tabs>
        <w:autoSpaceDE w:val="0"/>
        <w:spacing w:line="240" w:lineRule="auto"/>
        <w:ind w:left="360" w:right="654"/>
        <w:jc w:val="center"/>
        <w:rPr>
          <w:rFonts w:ascii="Verdana" w:hAnsi="Verdana" w:cs="Arial"/>
          <w:b/>
          <w:bCs/>
          <w:iCs/>
          <w:color w:val="000000" w:themeColor="text1"/>
        </w:rPr>
      </w:pPr>
      <w:r w:rsidRPr="00385200">
        <w:rPr>
          <w:rFonts w:ascii="Verdana" w:hAnsi="Verdana" w:cs="Arial"/>
          <w:b/>
          <w:bCs/>
          <w:iCs/>
          <w:color w:val="000000" w:themeColor="text1"/>
        </w:rPr>
        <w:t>ИЗЈАВУ</w:t>
      </w:r>
    </w:p>
    <w:p w:rsidR="00782C68" w:rsidRPr="00385200" w:rsidRDefault="00782C68" w:rsidP="00782C68">
      <w:pPr>
        <w:tabs>
          <w:tab w:val="left" w:pos="6028"/>
        </w:tabs>
        <w:autoSpaceDE w:val="0"/>
        <w:spacing w:line="240" w:lineRule="auto"/>
        <w:ind w:left="360" w:right="654"/>
        <w:jc w:val="center"/>
        <w:rPr>
          <w:rFonts w:ascii="Verdana" w:hAnsi="Verdana" w:cs="Arial"/>
          <w:b/>
          <w:bCs/>
          <w:iCs/>
          <w:color w:val="000000" w:themeColor="text1"/>
        </w:rPr>
      </w:pPr>
    </w:p>
    <w:p w:rsidR="00782C68" w:rsidRPr="00385200" w:rsidRDefault="00782C68" w:rsidP="00782C68">
      <w:pPr>
        <w:tabs>
          <w:tab w:val="left" w:pos="6028"/>
        </w:tabs>
        <w:autoSpaceDE w:val="0"/>
        <w:spacing w:line="240" w:lineRule="auto"/>
        <w:ind w:right="424" w:firstLine="491"/>
        <w:jc w:val="both"/>
        <w:rPr>
          <w:rFonts w:ascii="Verdana" w:hAnsi="Verdana" w:cs="Arial"/>
          <w:bCs/>
          <w:iCs/>
          <w:color w:val="000000" w:themeColor="text1"/>
        </w:rPr>
      </w:pPr>
      <w:r w:rsidRPr="00385200">
        <w:rPr>
          <w:rFonts w:ascii="Verdana" w:hAnsi="Verdana" w:cs="Arial"/>
          <w:bCs/>
          <w:iCs/>
          <w:color w:val="000000" w:themeColor="text1"/>
        </w:rPr>
        <w:t>Понуђач</w:t>
      </w:r>
      <w:r w:rsidRPr="00385200">
        <w:rPr>
          <w:rFonts w:ascii="Verdana" w:hAnsi="Verdana" w:cs="Arial"/>
          <w:color w:val="000000" w:themeColor="text1"/>
        </w:rPr>
        <w:t>...................................................................................................</w:t>
      </w:r>
      <w:proofErr w:type="gramStart"/>
      <w:r w:rsidRPr="00385200">
        <w:rPr>
          <w:rFonts w:ascii="Verdana" w:hAnsi="Verdana" w:cs="Arial"/>
          <w:color w:val="000000" w:themeColor="text1"/>
        </w:rPr>
        <w:t>у  поступку</w:t>
      </w:r>
      <w:proofErr w:type="gramEnd"/>
      <w:r w:rsidRPr="00385200">
        <w:rPr>
          <w:rFonts w:ascii="Verdana" w:hAnsi="Verdana" w:cs="Arial"/>
          <w:color w:val="000000" w:themeColor="text1"/>
        </w:rPr>
        <w:t xml:space="preserve"> јавне набавке угља и дрва</w:t>
      </w:r>
      <w:r w:rsidR="00DA23A1">
        <w:rPr>
          <w:rFonts w:ascii="Verdana" w:hAnsi="Verdana" w:cs="Arial"/>
          <w:color w:val="000000" w:themeColor="text1"/>
          <w:lang w:val="sr-Cyrl-RS"/>
        </w:rPr>
        <w:t xml:space="preserve"> за огрев</w:t>
      </w:r>
      <w:r w:rsidRPr="00385200">
        <w:rPr>
          <w:rFonts w:ascii="Verdana" w:hAnsi="Verdana" w:cs="Arial"/>
          <w:color w:val="000000" w:themeColor="text1"/>
        </w:rPr>
        <w:t>,</w:t>
      </w:r>
      <w:r w:rsidR="009D03B9">
        <w:rPr>
          <w:rFonts w:ascii="Verdana" w:hAnsi="Verdana" w:cs="Arial"/>
          <w:color w:val="000000" w:themeColor="text1"/>
          <w:lang w:val="sr-Cyrl-RS"/>
        </w:rPr>
        <w:t xml:space="preserve"> ЈН</w:t>
      </w:r>
      <w:r w:rsidRPr="00385200">
        <w:rPr>
          <w:rFonts w:ascii="Verdana" w:hAnsi="Verdana" w:cs="Arial"/>
          <w:i/>
          <w:color w:val="000000" w:themeColor="text1"/>
          <w:lang w:val="sr-Cyrl-CS"/>
        </w:rPr>
        <w:t xml:space="preserve"> </w:t>
      </w:r>
      <w:r w:rsidRPr="00385200">
        <w:rPr>
          <w:rFonts w:ascii="Verdana" w:hAnsi="Verdana" w:cs="Arial"/>
          <w:color w:val="000000" w:themeColor="text1"/>
          <w:lang w:val="sr-Cyrl-CS"/>
        </w:rPr>
        <w:t>б</w:t>
      </w:r>
      <w:r w:rsidRPr="00385200">
        <w:rPr>
          <w:rFonts w:ascii="Verdana" w:hAnsi="Verdana" w:cs="Arial"/>
          <w:color w:val="000000" w:themeColor="text1"/>
        </w:rPr>
        <w:t>р. 1.1.</w:t>
      </w:r>
      <w:r w:rsidR="00A717E6" w:rsidRPr="00385200">
        <w:rPr>
          <w:rFonts w:ascii="Verdana" w:hAnsi="Verdana" w:cs="Arial"/>
          <w:color w:val="000000" w:themeColor="text1"/>
          <w:lang w:val="sr-Cyrl-RS"/>
        </w:rPr>
        <w:t>2</w:t>
      </w:r>
      <w:r w:rsidRPr="00385200">
        <w:rPr>
          <w:rFonts w:ascii="Verdana" w:hAnsi="Verdana" w:cs="Arial"/>
          <w:color w:val="000000" w:themeColor="text1"/>
        </w:rPr>
        <w:t>./201</w:t>
      </w:r>
      <w:r w:rsidR="009D03B9">
        <w:rPr>
          <w:rFonts w:ascii="Verdana" w:hAnsi="Verdana" w:cs="Arial"/>
          <w:color w:val="000000" w:themeColor="text1"/>
          <w:lang w:val="sr-Cyrl-RS"/>
        </w:rPr>
        <w:t>9</w:t>
      </w:r>
      <w:r w:rsidRPr="00385200">
        <w:rPr>
          <w:rFonts w:ascii="Verdana" w:hAnsi="Verdana" w:cs="Arial"/>
          <w:color w:val="000000" w:themeColor="text1"/>
        </w:rPr>
        <w:t>,</w:t>
      </w:r>
      <w:r w:rsidRPr="00385200">
        <w:rPr>
          <w:rFonts w:ascii="Verdana" w:hAnsi="Verdana" w:cs="Arial"/>
          <w:bCs/>
          <w:iCs/>
          <w:color w:val="000000" w:themeColor="text1"/>
        </w:rPr>
        <w:t xml:space="preserve"> поштовао је обавезе које произлазе из важећих прописа о заштити на раду, запошљавању и условима рада, заштити животне средине и нема забрану обављања делатности која је на снази у време подношења понуде.</w:t>
      </w:r>
    </w:p>
    <w:p w:rsidR="00782C68" w:rsidRPr="00385200" w:rsidRDefault="00782C68" w:rsidP="00782C68">
      <w:pPr>
        <w:tabs>
          <w:tab w:val="left" w:pos="6028"/>
        </w:tabs>
        <w:autoSpaceDE w:val="0"/>
        <w:spacing w:line="240" w:lineRule="auto"/>
        <w:ind w:right="424" w:firstLine="491"/>
        <w:jc w:val="both"/>
        <w:rPr>
          <w:rFonts w:ascii="Verdana" w:hAnsi="Verdana" w:cs="Arial"/>
          <w:bCs/>
          <w:iCs/>
          <w:color w:val="000000" w:themeColor="text1"/>
        </w:rPr>
      </w:pPr>
    </w:p>
    <w:p w:rsidR="00782C68" w:rsidRPr="00385200" w:rsidRDefault="00782C68" w:rsidP="00782C68">
      <w:pPr>
        <w:tabs>
          <w:tab w:val="left" w:pos="6028"/>
        </w:tabs>
        <w:autoSpaceDE w:val="0"/>
        <w:spacing w:line="240" w:lineRule="auto"/>
        <w:ind w:left="360"/>
        <w:rPr>
          <w:rFonts w:ascii="Verdana" w:hAnsi="Verdana" w:cs="Arial"/>
          <w:bCs/>
          <w:iCs/>
          <w:color w:val="000000" w:themeColor="text1"/>
        </w:rPr>
      </w:pPr>
    </w:p>
    <w:p w:rsidR="00782C68" w:rsidRPr="00385200" w:rsidRDefault="00782C68" w:rsidP="00782C68">
      <w:pPr>
        <w:tabs>
          <w:tab w:val="left" w:pos="6028"/>
        </w:tabs>
        <w:autoSpaceDE w:val="0"/>
        <w:spacing w:line="240" w:lineRule="auto"/>
        <w:ind w:left="360"/>
        <w:rPr>
          <w:rFonts w:ascii="Verdana" w:hAnsi="Verdana" w:cs="Arial"/>
          <w:bCs/>
          <w:iCs/>
          <w:color w:val="000000" w:themeColor="text1"/>
        </w:rPr>
      </w:pPr>
    </w:p>
    <w:p w:rsidR="00782C68" w:rsidRPr="00385200" w:rsidRDefault="00782C68" w:rsidP="00782C68">
      <w:pPr>
        <w:tabs>
          <w:tab w:val="left" w:pos="6028"/>
        </w:tabs>
        <w:autoSpaceDE w:val="0"/>
        <w:spacing w:line="240" w:lineRule="auto"/>
        <w:ind w:left="360"/>
        <w:rPr>
          <w:rFonts w:ascii="Verdana" w:hAnsi="Verdana" w:cs="Arial"/>
          <w:bCs/>
          <w:iCs/>
          <w:color w:val="000000" w:themeColor="text1"/>
        </w:rPr>
      </w:pPr>
    </w:p>
    <w:p w:rsidR="00782C68" w:rsidRPr="00243EA3" w:rsidRDefault="00782C68" w:rsidP="00782C68">
      <w:pPr>
        <w:tabs>
          <w:tab w:val="left" w:pos="6028"/>
        </w:tabs>
        <w:autoSpaceDE w:val="0"/>
        <w:spacing w:line="240" w:lineRule="auto"/>
        <w:ind w:left="360"/>
        <w:rPr>
          <w:rFonts w:ascii="Verdana" w:hAnsi="Verdana" w:cs="Arial"/>
          <w:bCs/>
          <w:iCs/>
          <w:color w:val="000000" w:themeColor="text1"/>
        </w:rPr>
      </w:pPr>
      <w:r w:rsidRPr="00243EA3">
        <w:rPr>
          <w:rFonts w:ascii="Verdana" w:hAnsi="Verdana" w:cs="Arial"/>
          <w:bCs/>
          <w:iCs/>
          <w:color w:val="000000" w:themeColor="text1"/>
        </w:rPr>
        <w:t xml:space="preserve">          Датум </w:t>
      </w:r>
      <w:r w:rsidRPr="00243EA3">
        <w:rPr>
          <w:rFonts w:ascii="Verdana" w:hAnsi="Verdana" w:cs="Arial"/>
          <w:bCs/>
          <w:iCs/>
          <w:color w:val="000000" w:themeColor="text1"/>
        </w:rPr>
        <w:tab/>
      </w:r>
      <w:r w:rsidRPr="00243EA3">
        <w:rPr>
          <w:rFonts w:ascii="Verdana" w:hAnsi="Verdana" w:cs="Arial"/>
          <w:bCs/>
          <w:iCs/>
          <w:color w:val="000000" w:themeColor="text1"/>
        </w:rPr>
        <w:tab/>
        <w:t xml:space="preserve">    Понуђач</w:t>
      </w:r>
    </w:p>
    <w:p w:rsidR="00782C68" w:rsidRPr="00243EA3" w:rsidRDefault="00782C68" w:rsidP="00782C68">
      <w:pPr>
        <w:tabs>
          <w:tab w:val="left" w:pos="6028"/>
        </w:tabs>
        <w:autoSpaceDE w:val="0"/>
        <w:spacing w:line="240" w:lineRule="auto"/>
        <w:ind w:left="360"/>
        <w:rPr>
          <w:rFonts w:ascii="Arial" w:hAnsi="Arial" w:cs="Arial"/>
          <w:bCs/>
          <w:iCs/>
          <w:color w:val="000000" w:themeColor="text1"/>
        </w:rPr>
      </w:pPr>
    </w:p>
    <w:p w:rsidR="00782C68" w:rsidRPr="00243EA3" w:rsidRDefault="00782C68" w:rsidP="00782C68">
      <w:pPr>
        <w:tabs>
          <w:tab w:val="left" w:pos="6028"/>
        </w:tabs>
        <w:autoSpaceDE w:val="0"/>
        <w:spacing w:line="240" w:lineRule="auto"/>
        <w:ind w:left="360"/>
        <w:rPr>
          <w:rFonts w:ascii="Arial" w:hAnsi="Arial" w:cs="Arial"/>
          <w:bCs/>
          <w:iCs/>
          <w:color w:val="000000" w:themeColor="text1"/>
        </w:rPr>
      </w:pPr>
      <w:r w:rsidRPr="00243EA3">
        <w:rPr>
          <w:rFonts w:ascii="Arial" w:hAnsi="Arial" w:cs="Arial"/>
          <w:bCs/>
          <w:iCs/>
          <w:color w:val="000000" w:themeColor="text1"/>
        </w:rPr>
        <w:t xml:space="preserve">________________                        </w:t>
      </w:r>
      <w:r w:rsidRPr="00243EA3">
        <w:rPr>
          <w:rFonts w:ascii="Verdana" w:hAnsi="Verdana" w:cs="Arial"/>
          <w:bCs/>
          <w:iCs/>
          <w:color w:val="000000" w:themeColor="text1"/>
        </w:rPr>
        <w:t>М.П.</w:t>
      </w:r>
      <w:r w:rsidRPr="00243EA3">
        <w:rPr>
          <w:rFonts w:ascii="Arial" w:hAnsi="Arial" w:cs="Arial"/>
          <w:bCs/>
          <w:iCs/>
          <w:color w:val="000000" w:themeColor="text1"/>
        </w:rPr>
        <w:t xml:space="preserve">        </w:t>
      </w:r>
      <w:r w:rsidR="00243EA3">
        <w:rPr>
          <w:rFonts w:ascii="Arial" w:hAnsi="Arial" w:cs="Arial"/>
          <w:bCs/>
          <w:iCs/>
          <w:color w:val="000000" w:themeColor="text1"/>
          <w:lang w:val="sr-Cyrl-RS"/>
        </w:rPr>
        <w:t xml:space="preserve">    </w:t>
      </w:r>
      <w:r w:rsidRPr="00243EA3">
        <w:rPr>
          <w:rFonts w:ascii="Arial" w:hAnsi="Arial" w:cs="Arial"/>
          <w:bCs/>
          <w:iCs/>
          <w:color w:val="000000" w:themeColor="text1"/>
        </w:rPr>
        <w:t xml:space="preserve">           __________________</w:t>
      </w:r>
    </w:p>
    <w:p w:rsidR="00782C68" w:rsidRPr="00243EA3" w:rsidRDefault="00782C68" w:rsidP="00782C68">
      <w:pPr>
        <w:tabs>
          <w:tab w:val="left" w:pos="6028"/>
        </w:tabs>
        <w:autoSpaceDE w:val="0"/>
        <w:spacing w:line="240" w:lineRule="auto"/>
        <w:ind w:left="360"/>
        <w:rPr>
          <w:rFonts w:ascii="Arial" w:hAnsi="Arial" w:cs="Arial"/>
          <w:bCs/>
          <w:iCs/>
          <w:color w:val="000000" w:themeColor="text1"/>
        </w:rPr>
      </w:pPr>
    </w:p>
    <w:p w:rsidR="00782C68" w:rsidRPr="00385200" w:rsidRDefault="00782C68" w:rsidP="00782C68">
      <w:pPr>
        <w:pStyle w:val="Teloteksta3"/>
        <w:spacing w:after="0"/>
        <w:jc w:val="center"/>
        <w:rPr>
          <w:rFonts w:ascii="Verdana" w:hAnsi="Verdana" w:cs="Arial"/>
          <w:color w:val="000000" w:themeColor="text1"/>
        </w:rPr>
      </w:pPr>
    </w:p>
    <w:p w:rsidR="00782C68" w:rsidRPr="00385200" w:rsidRDefault="00782C68" w:rsidP="00782C68">
      <w:pPr>
        <w:tabs>
          <w:tab w:val="left" w:pos="6028"/>
        </w:tabs>
        <w:autoSpaceDE w:val="0"/>
        <w:spacing w:line="240" w:lineRule="auto"/>
        <w:jc w:val="both"/>
        <w:rPr>
          <w:rFonts w:ascii="Verdana" w:hAnsi="Verdana" w:cs="Arial"/>
          <w:bCs/>
          <w:i/>
          <w:iCs/>
          <w:color w:val="000000" w:themeColor="text1"/>
        </w:rPr>
      </w:pPr>
      <w:r w:rsidRPr="00385200">
        <w:rPr>
          <w:rFonts w:ascii="Verdana" w:hAnsi="Verdana" w:cs="Arial"/>
          <w:b/>
          <w:bCs/>
          <w:i/>
          <w:iCs/>
          <w:color w:val="000000" w:themeColor="text1"/>
        </w:rPr>
        <w:t xml:space="preserve">Напомена: </w:t>
      </w:r>
      <w:r w:rsidRPr="00385200">
        <w:rPr>
          <w:rFonts w:ascii="Verdana" w:hAnsi="Verdana" w:cs="Arial"/>
          <w:b/>
          <w:bCs/>
          <w:i/>
          <w:iCs/>
          <w:color w:val="000000" w:themeColor="text1"/>
          <w:u w:val="single"/>
        </w:rPr>
        <w:t>Уколико понуду подноси група понуђача,</w:t>
      </w:r>
      <w:r w:rsidRPr="00385200">
        <w:rPr>
          <w:rFonts w:ascii="Verdana" w:hAnsi="Verdana" w:cs="Arial"/>
          <w:bCs/>
          <w:i/>
          <w:iCs/>
          <w:color w:val="000000" w:themeColor="text1"/>
        </w:rPr>
        <w:t xml:space="preserve"> Изјава мора бити потписана од стране овлашћеног лица сваког понуђача из групе понуђача и оверена печатом.</w:t>
      </w:r>
    </w:p>
    <w:p w:rsidR="00782C68" w:rsidRPr="00385200" w:rsidRDefault="00782C68" w:rsidP="00782C68">
      <w:pPr>
        <w:tabs>
          <w:tab w:val="left" w:pos="6028"/>
        </w:tabs>
        <w:autoSpaceDE w:val="0"/>
        <w:spacing w:line="240" w:lineRule="auto"/>
        <w:jc w:val="both"/>
        <w:rPr>
          <w:rFonts w:ascii="Verdana" w:hAnsi="Verdana" w:cs="Arial"/>
          <w:bCs/>
          <w:i/>
          <w:iCs/>
          <w:color w:val="000000" w:themeColor="text1"/>
        </w:rPr>
      </w:pPr>
    </w:p>
    <w:p w:rsidR="00782C68" w:rsidRPr="00385200" w:rsidRDefault="00782C68" w:rsidP="00782C68">
      <w:pPr>
        <w:pStyle w:val="Teloteksta3"/>
        <w:spacing w:after="0"/>
        <w:jc w:val="center"/>
        <w:rPr>
          <w:rFonts w:ascii="Verdana" w:hAnsi="Verdana" w:cs="Arial"/>
          <w:color w:val="000000" w:themeColor="text1"/>
        </w:rPr>
      </w:pPr>
    </w:p>
    <w:p w:rsidR="00782C68" w:rsidRPr="00385200" w:rsidRDefault="00782C68" w:rsidP="00782C68">
      <w:pPr>
        <w:pStyle w:val="Teloteksta3"/>
        <w:spacing w:after="0"/>
        <w:jc w:val="center"/>
        <w:rPr>
          <w:rFonts w:ascii="Verdana" w:hAnsi="Verdana" w:cs="Arial"/>
          <w:i/>
          <w:color w:val="FF0000"/>
          <w:sz w:val="24"/>
          <w:szCs w:val="24"/>
        </w:rPr>
      </w:pPr>
      <w:r w:rsidRPr="00385200">
        <w:rPr>
          <w:rFonts w:ascii="Verdana" w:hAnsi="Verdana" w:cs="Arial"/>
          <w:i/>
          <w:color w:val="FF0000"/>
          <w:sz w:val="24"/>
          <w:szCs w:val="24"/>
        </w:rPr>
        <w:t xml:space="preserve">                            </w:t>
      </w: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Default="00782C68" w:rsidP="00782C68">
      <w:pPr>
        <w:pStyle w:val="Teloteksta3"/>
        <w:spacing w:after="0"/>
        <w:jc w:val="center"/>
        <w:rPr>
          <w:rFonts w:ascii="Verdana" w:hAnsi="Verdana" w:cs="Arial"/>
          <w:i/>
          <w:color w:val="FF0000"/>
          <w:sz w:val="24"/>
          <w:szCs w:val="24"/>
        </w:rPr>
      </w:pPr>
    </w:p>
    <w:p w:rsidR="00D52EFD" w:rsidRDefault="00D52EFD" w:rsidP="00782C68">
      <w:pPr>
        <w:pStyle w:val="Teloteksta3"/>
        <w:spacing w:after="0"/>
        <w:jc w:val="center"/>
        <w:rPr>
          <w:rFonts w:ascii="Verdana" w:hAnsi="Verdana" w:cs="Arial"/>
          <w:i/>
          <w:color w:val="FF0000"/>
          <w:sz w:val="24"/>
          <w:szCs w:val="24"/>
        </w:rPr>
      </w:pPr>
    </w:p>
    <w:p w:rsidR="00D52EFD" w:rsidRDefault="00D52EFD" w:rsidP="00782C68">
      <w:pPr>
        <w:pStyle w:val="Teloteksta3"/>
        <w:spacing w:after="0"/>
        <w:jc w:val="center"/>
        <w:rPr>
          <w:rFonts w:ascii="Verdana" w:hAnsi="Verdana" w:cs="Arial"/>
          <w:i/>
          <w:color w:val="FF0000"/>
          <w:sz w:val="24"/>
          <w:szCs w:val="24"/>
        </w:rPr>
      </w:pPr>
    </w:p>
    <w:p w:rsidR="00D52EFD" w:rsidRPr="00385200" w:rsidRDefault="00D52EFD"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3"/>
        <w:spacing w:after="0"/>
        <w:jc w:val="center"/>
        <w:rPr>
          <w:rFonts w:ascii="Verdana" w:hAnsi="Verdana" w:cs="Arial"/>
          <w:i/>
          <w:color w:val="FF0000"/>
          <w:sz w:val="24"/>
          <w:szCs w:val="24"/>
        </w:rPr>
      </w:pPr>
    </w:p>
    <w:p w:rsidR="00782C68" w:rsidRPr="00385200" w:rsidRDefault="00782C68" w:rsidP="00782C68">
      <w:pPr>
        <w:pStyle w:val="Teloteksta"/>
        <w:jc w:val="both"/>
        <w:rPr>
          <w:rFonts w:ascii="Verdana" w:hAnsi="Verdana" w:cs="Arial"/>
          <w:b/>
        </w:rPr>
      </w:pPr>
    </w:p>
    <w:p w:rsidR="00782C68" w:rsidRPr="00243EA3" w:rsidRDefault="00782C68" w:rsidP="00243EA3">
      <w:pPr>
        <w:rPr>
          <w:rFonts w:ascii="Verdana" w:hAnsi="Verdana"/>
          <w:b/>
        </w:rPr>
      </w:pPr>
      <w:r w:rsidRPr="00243EA3">
        <w:rPr>
          <w:rFonts w:ascii="Verdana" w:hAnsi="Verdana"/>
          <w:b/>
        </w:rPr>
        <w:t xml:space="preserve">                   </w:t>
      </w:r>
      <w:r w:rsidRPr="00804FA2">
        <w:rPr>
          <w:rFonts w:ascii="Verdana" w:hAnsi="Verdana"/>
          <w:b/>
          <w:highlight w:val="darkGray"/>
        </w:rPr>
        <w:t>XI</w:t>
      </w:r>
      <w:r w:rsidR="00D57A07">
        <w:rPr>
          <w:rFonts w:ascii="Verdana" w:hAnsi="Verdana"/>
          <w:b/>
          <w:highlight w:val="darkGray"/>
        </w:rPr>
        <w:t>I</w:t>
      </w:r>
      <w:r w:rsidRPr="00804FA2">
        <w:rPr>
          <w:rFonts w:ascii="Verdana" w:hAnsi="Verdana"/>
          <w:b/>
          <w:highlight w:val="darkGray"/>
        </w:rPr>
        <w:t>.ОВЛАШЋЕЊЕ ПРЕДСТАВНИКА ПОНУЂАЧА</w:t>
      </w:r>
    </w:p>
    <w:p w:rsidR="00782C68" w:rsidRPr="00243EA3" w:rsidRDefault="00782C68" w:rsidP="00243EA3">
      <w:pPr>
        <w:rPr>
          <w:rFonts w:ascii="Verdana" w:hAnsi="Verdana"/>
          <w:b/>
        </w:rPr>
      </w:pPr>
    </w:p>
    <w:p w:rsidR="00782C68" w:rsidRPr="00385200" w:rsidRDefault="00782C68" w:rsidP="00782C68">
      <w:pPr>
        <w:suppressAutoHyphens w:val="0"/>
        <w:autoSpaceDE w:val="0"/>
        <w:autoSpaceDN w:val="0"/>
        <w:adjustRightInd w:val="0"/>
        <w:spacing w:line="240" w:lineRule="auto"/>
        <w:rPr>
          <w:rFonts w:ascii="Verdana" w:eastAsiaTheme="minorHAnsi" w:hAnsi="Verdana" w:cs="Arial"/>
          <w:b/>
          <w:bCs/>
          <w:i/>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___________________________________________________________</w:t>
      </w: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 xml:space="preserve">          (</w:t>
      </w:r>
      <w:proofErr w:type="gramStart"/>
      <w:r w:rsidRPr="00385200">
        <w:rPr>
          <w:rFonts w:ascii="Verdana" w:eastAsiaTheme="minorHAnsi" w:hAnsi="Verdana" w:cs="Arial"/>
          <w:color w:val="auto"/>
          <w:kern w:val="0"/>
          <w:lang w:eastAsia="en-US"/>
        </w:rPr>
        <w:t>име</w:t>
      </w:r>
      <w:proofErr w:type="gramEnd"/>
      <w:r w:rsidRPr="00385200">
        <w:rPr>
          <w:rFonts w:ascii="Verdana" w:eastAsiaTheme="minorHAnsi" w:hAnsi="Verdana" w:cs="Arial"/>
          <w:color w:val="auto"/>
          <w:kern w:val="0"/>
          <w:lang w:eastAsia="en-US"/>
        </w:rPr>
        <w:t xml:space="preserve"> и презиме лица које представља понуђача)</w:t>
      </w: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из_________________________, ул._____________________________</w:t>
      </w: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9D2546" w:rsidRDefault="00782C68" w:rsidP="009D2546">
      <w:pPr>
        <w:suppressAutoHyphens w:val="0"/>
        <w:autoSpaceDE w:val="0"/>
        <w:autoSpaceDN w:val="0"/>
        <w:adjustRightInd w:val="0"/>
        <w:spacing w:line="240" w:lineRule="auto"/>
        <w:rPr>
          <w:rFonts w:ascii="Verdana" w:eastAsiaTheme="minorHAnsi" w:hAnsi="Verdana" w:cs="Arial"/>
          <w:color w:val="auto"/>
          <w:kern w:val="0"/>
          <w:lang w:eastAsia="en-US"/>
        </w:rPr>
      </w:pPr>
      <w:proofErr w:type="gramStart"/>
      <w:r w:rsidRPr="00385200">
        <w:rPr>
          <w:rFonts w:ascii="Verdana" w:eastAsiaTheme="minorHAnsi" w:hAnsi="Verdana" w:cs="Arial"/>
          <w:color w:val="auto"/>
          <w:kern w:val="0"/>
          <w:lang w:eastAsia="en-US"/>
        </w:rPr>
        <w:t>бр.л.к</w:t>
      </w:r>
      <w:proofErr w:type="gramEnd"/>
      <w:r w:rsidRPr="00385200">
        <w:rPr>
          <w:rFonts w:ascii="Verdana" w:eastAsiaTheme="minorHAnsi" w:hAnsi="Verdana" w:cs="Arial"/>
          <w:color w:val="auto"/>
          <w:kern w:val="0"/>
          <w:lang w:eastAsia="en-US"/>
        </w:rPr>
        <w:t>._____________</w:t>
      </w:r>
      <w:r w:rsidR="009D2546">
        <w:rPr>
          <w:rFonts w:ascii="Verdana" w:eastAsiaTheme="minorHAnsi" w:hAnsi="Verdana" w:cs="Arial"/>
          <w:color w:val="auto"/>
          <w:kern w:val="0"/>
          <w:lang w:val="sr-Cyrl-RS" w:eastAsia="en-US"/>
        </w:rPr>
        <w:t xml:space="preserve"> издате од стране _________________</w:t>
      </w:r>
      <w:r w:rsidRPr="00385200">
        <w:rPr>
          <w:rFonts w:ascii="Verdana" w:eastAsiaTheme="minorHAnsi" w:hAnsi="Verdana" w:cs="Arial"/>
          <w:color w:val="auto"/>
          <w:kern w:val="0"/>
          <w:lang w:eastAsia="en-US"/>
        </w:rPr>
        <w:t xml:space="preserve">овлашћује </w:t>
      </w:r>
    </w:p>
    <w:p w:rsidR="009D2546" w:rsidRDefault="009D2546" w:rsidP="009D2546">
      <w:pPr>
        <w:suppressAutoHyphens w:val="0"/>
        <w:autoSpaceDE w:val="0"/>
        <w:autoSpaceDN w:val="0"/>
        <w:adjustRightInd w:val="0"/>
        <w:spacing w:line="240" w:lineRule="auto"/>
        <w:rPr>
          <w:rFonts w:ascii="Verdana" w:eastAsiaTheme="minorHAnsi" w:hAnsi="Verdana" w:cs="Arial"/>
          <w:color w:val="auto"/>
          <w:kern w:val="0"/>
          <w:lang w:eastAsia="en-US"/>
        </w:rPr>
      </w:pPr>
    </w:p>
    <w:p w:rsidR="00782C68" w:rsidRPr="00385200" w:rsidRDefault="00782C68" w:rsidP="009D2546">
      <w:pPr>
        <w:suppressAutoHyphens w:val="0"/>
        <w:autoSpaceDE w:val="0"/>
        <w:autoSpaceDN w:val="0"/>
        <w:adjustRightInd w:val="0"/>
        <w:spacing w:line="240" w:lineRule="auto"/>
        <w:rPr>
          <w:rFonts w:ascii="Verdana" w:eastAsiaTheme="minorHAnsi" w:hAnsi="Verdana" w:cs="Arial"/>
          <w:color w:val="auto"/>
          <w:kern w:val="0"/>
          <w:lang w:eastAsia="en-US"/>
        </w:rPr>
      </w:pPr>
      <w:proofErr w:type="gramStart"/>
      <w:r w:rsidRPr="00385200">
        <w:rPr>
          <w:rFonts w:ascii="Verdana" w:eastAsiaTheme="minorHAnsi" w:hAnsi="Verdana" w:cs="Arial"/>
          <w:color w:val="auto"/>
          <w:kern w:val="0"/>
          <w:lang w:eastAsia="en-US"/>
        </w:rPr>
        <w:t>се</w:t>
      </w:r>
      <w:proofErr w:type="gramEnd"/>
      <w:r w:rsidRPr="00385200">
        <w:rPr>
          <w:rFonts w:ascii="Verdana" w:eastAsiaTheme="minorHAnsi" w:hAnsi="Verdana" w:cs="Arial"/>
          <w:color w:val="auto"/>
          <w:kern w:val="0"/>
          <w:lang w:eastAsia="en-US"/>
        </w:rPr>
        <w:t xml:space="preserve"> да у име ____________________________</w:t>
      </w:r>
      <w:r w:rsidR="009D2546">
        <w:rPr>
          <w:rFonts w:ascii="Verdana" w:eastAsiaTheme="minorHAnsi" w:hAnsi="Verdana" w:cs="Arial"/>
          <w:color w:val="auto"/>
          <w:kern w:val="0"/>
          <w:lang w:val="sr-Cyrl-RS" w:eastAsia="en-US"/>
        </w:rPr>
        <w:t>____________________</w:t>
      </w:r>
      <w:r w:rsidRPr="00385200">
        <w:rPr>
          <w:rFonts w:ascii="Verdana" w:eastAsiaTheme="minorHAnsi" w:hAnsi="Verdana" w:cs="Arial"/>
          <w:color w:val="auto"/>
          <w:kern w:val="0"/>
          <w:lang w:eastAsia="en-US"/>
        </w:rPr>
        <w:t>_</w:t>
      </w:r>
    </w:p>
    <w:p w:rsidR="00782C68" w:rsidRPr="00385200" w:rsidRDefault="00782C68" w:rsidP="009D2546">
      <w:pPr>
        <w:suppressAutoHyphens w:val="0"/>
        <w:autoSpaceDE w:val="0"/>
        <w:autoSpaceDN w:val="0"/>
        <w:adjustRightInd w:val="0"/>
        <w:spacing w:line="240" w:lineRule="auto"/>
        <w:jc w:val="center"/>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w:t>
      </w:r>
      <w:proofErr w:type="gramStart"/>
      <w:r w:rsidRPr="00385200">
        <w:rPr>
          <w:rFonts w:ascii="Verdana" w:eastAsiaTheme="minorHAnsi" w:hAnsi="Verdana" w:cs="Arial"/>
          <w:color w:val="auto"/>
          <w:kern w:val="0"/>
          <w:lang w:eastAsia="en-US"/>
        </w:rPr>
        <w:t>назив</w:t>
      </w:r>
      <w:proofErr w:type="gramEnd"/>
      <w:r w:rsidRPr="00385200">
        <w:rPr>
          <w:rFonts w:ascii="Verdana" w:eastAsiaTheme="minorHAnsi" w:hAnsi="Verdana" w:cs="Arial"/>
          <w:color w:val="auto"/>
          <w:kern w:val="0"/>
          <w:lang w:eastAsia="en-US"/>
        </w:rPr>
        <w:t xml:space="preserve"> понуђача)</w:t>
      </w: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9D2546"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из_____________________</w:t>
      </w:r>
      <w:r w:rsidR="009D2546">
        <w:rPr>
          <w:rFonts w:ascii="Verdana" w:eastAsiaTheme="minorHAnsi" w:hAnsi="Verdana" w:cs="Arial"/>
          <w:color w:val="auto"/>
          <w:kern w:val="0"/>
          <w:lang w:val="sr-Cyrl-RS" w:eastAsia="en-US"/>
        </w:rPr>
        <w:t>_____</w:t>
      </w:r>
      <w:r w:rsidRPr="00385200">
        <w:rPr>
          <w:rFonts w:ascii="Verdana" w:eastAsiaTheme="minorHAnsi" w:hAnsi="Verdana" w:cs="Arial"/>
          <w:color w:val="auto"/>
          <w:kern w:val="0"/>
          <w:lang w:eastAsia="en-US"/>
        </w:rPr>
        <w:t xml:space="preserve">_, може да учествује у поступку јавне </w:t>
      </w:r>
    </w:p>
    <w:p w:rsidR="009D2546" w:rsidRDefault="009D2546"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9D2546" w:rsidRPr="00DA23A1" w:rsidRDefault="00782C68" w:rsidP="009D2546">
      <w:pPr>
        <w:suppressAutoHyphens w:val="0"/>
        <w:autoSpaceDE w:val="0"/>
        <w:autoSpaceDN w:val="0"/>
        <w:adjustRightInd w:val="0"/>
        <w:spacing w:line="240" w:lineRule="auto"/>
        <w:ind w:left="-142" w:right="-285"/>
        <w:jc w:val="both"/>
        <w:rPr>
          <w:rFonts w:ascii="Verdana" w:eastAsiaTheme="minorHAnsi" w:hAnsi="Verdana" w:cs="Arial"/>
          <w:color w:val="auto"/>
          <w:kern w:val="0"/>
          <w:lang w:val="sr-Cyrl-RS" w:eastAsia="en-US"/>
        </w:rPr>
      </w:pPr>
      <w:proofErr w:type="gramStart"/>
      <w:r w:rsidRPr="00385200">
        <w:rPr>
          <w:rFonts w:ascii="Verdana" w:eastAsiaTheme="minorHAnsi" w:hAnsi="Verdana" w:cs="Arial"/>
          <w:color w:val="auto"/>
          <w:kern w:val="0"/>
          <w:lang w:eastAsia="en-US"/>
        </w:rPr>
        <w:t>набавке</w:t>
      </w:r>
      <w:proofErr w:type="gramEnd"/>
      <w:r w:rsidRPr="00385200">
        <w:rPr>
          <w:rFonts w:ascii="Verdana" w:eastAsiaTheme="minorHAnsi" w:hAnsi="Verdana" w:cs="Arial"/>
          <w:color w:val="auto"/>
          <w:kern w:val="0"/>
          <w:lang w:eastAsia="en-US"/>
        </w:rPr>
        <w:t xml:space="preserve"> мале вредности</w:t>
      </w:r>
      <w:r w:rsidR="009D2546">
        <w:rPr>
          <w:rFonts w:ascii="Verdana" w:eastAsiaTheme="minorHAnsi" w:hAnsi="Verdana" w:cs="Arial"/>
          <w:color w:val="auto"/>
          <w:kern w:val="0"/>
          <w:lang w:val="sr-Cyrl-RS" w:eastAsia="en-US"/>
        </w:rPr>
        <w:t xml:space="preserve"> ЈН бр.1.1.2/201</w:t>
      </w:r>
      <w:r w:rsidR="009D03B9">
        <w:rPr>
          <w:rFonts w:ascii="Verdana" w:eastAsiaTheme="minorHAnsi" w:hAnsi="Verdana" w:cs="Arial"/>
          <w:color w:val="auto"/>
          <w:kern w:val="0"/>
          <w:lang w:val="sr-Cyrl-RS" w:eastAsia="en-US"/>
        </w:rPr>
        <w:t>9</w:t>
      </w:r>
      <w:r w:rsidR="009D2546">
        <w:rPr>
          <w:rFonts w:ascii="Verdana" w:eastAsiaTheme="minorHAnsi" w:hAnsi="Verdana" w:cs="Arial"/>
          <w:color w:val="auto"/>
          <w:kern w:val="0"/>
          <w:lang w:val="sr-Cyrl-RS" w:eastAsia="en-US"/>
        </w:rPr>
        <w:t xml:space="preserve"> </w:t>
      </w:r>
      <w:r w:rsidRPr="00385200">
        <w:rPr>
          <w:rFonts w:ascii="Verdana" w:eastAsiaTheme="minorHAnsi" w:hAnsi="Verdana" w:cs="Arial"/>
          <w:color w:val="auto"/>
          <w:kern w:val="0"/>
          <w:lang w:eastAsia="en-US"/>
        </w:rPr>
        <w:t>- набавка угља и дрва</w:t>
      </w:r>
      <w:r w:rsidR="00DA23A1">
        <w:rPr>
          <w:rFonts w:ascii="Verdana" w:eastAsiaTheme="minorHAnsi" w:hAnsi="Verdana" w:cs="Arial"/>
          <w:color w:val="auto"/>
          <w:kern w:val="0"/>
          <w:lang w:val="sr-Cyrl-RS" w:eastAsia="en-US"/>
        </w:rPr>
        <w:t xml:space="preserve"> за огрев</w:t>
      </w:r>
    </w:p>
    <w:p w:rsidR="009D2546" w:rsidRDefault="009D2546" w:rsidP="009D2546">
      <w:pPr>
        <w:suppressAutoHyphens w:val="0"/>
        <w:autoSpaceDE w:val="0"/>
        <w:autoSpaceDN w:val="0"/>
        <w:adjustRightInd w:val="0"/>
        <w:spacing w:line="240" w:lineRule="auto"/>
        <w:ind w:left="-142" w:right="-285"/>
        <w:jc w:val="both"/>
        <w:rPr>
          <w:rFonts w:ascii="Verdana" w:eastAsiaTheme="minorHAnsi" w:hAnsi="Verdana" w:cs="Arial"/>
          <w:color w:val="auto"/>
          <w:kern w:val="0"/>
          <w:lang w:eastAsia="en-US"/>
        </w:rPr>
      </w:pPr>
    </w:p>
    <w:p w:rsidR="00782C68" w:rsidRPr="00385200" w:rsidRDefault="00782C68" w:rsidP="009D2546">
      <w:pPr>
        <w:suppressAutoHyphens w:val="0"/>
        <w:autoSpaceDE w:val="0"/>
        <w:autoSpaceDN w:val="0"/>
        <w:adjustRightInd w:val="0"/>
        <w:spacing w:line="240" w:lineRule="auto"/>
        <w:ind w:left="-142" w:right="-285"/>
        <w:jc w:val="both"/>
        <w:rPr>
          <w:rFonts w:ascii="Verdana" w:eastAsiaTheme="minorHAnsi" w:hAnsi="Verdana" w:cs="Arial"/>
          <w:color w:val="auto"/>
          <w:kern w:val="0"/>
          <w:lang w:eastAsia="en-US"/>
        </w:rPr>
      </w:pPr>
      <w:proofErr w:type="gramStart"/>
      <w:r w:rsidRPr="00385200">
        <w:rPr>
          <w:rFonts w:ascii="Verdana" w:eastAsiaTheme="minorHAnsi" w:hAnsi="Verdana" w:cs="Arial"/>
          <w:color w:val="auto"/>
          <w:kern w:val="0"/>
          <w:lang w:eastAsia="en-US"/>
        </w:rPr>
        <w:t>за</w:t>
      </w:r>
      <w:proofErr w:type="gramEnd"/>
      <w:r w:rsidRPr="00385200">
        <w:rPr>
          <w:rFonts w:ascii="Verdana" w:eastAsiaTheme="minorHAnsi" w:hAnsi="Verdana" w:cs="Arial"/>
          <w:color w:val="auto"/>
          <w:kern w:val="0"/>
          <w:lang w:eastAsia="en-US"/>
        </w:rPr>
        <w:t xml:space="preserve"> потребе Предшколске установе ''Рада Миљковић'' из</w:t>
      </w:r>
      <w:r w:rsidR="009D2546">
        <w:rPr>
          <w:rFonts w:ascii="Verdana" w:eastAsiaTheme="minorHAnsi" w:hAnsi="Verdana" w:cs="Arial"/>
          <w:color w:val="auto"/>
          <w:kern w:val="0"/>
          <w:lang w:val="sr-Cyrl-RS" w:eastAsia="en-US"/>
        </w:rPr>
        <w:t xml:space="preserve"> </w:t>
      </w:r>
      <w:r w:rsidRPr="00385200">
        <w:rPr>
          <w:rFonts w:ascii="Verdana" w:eastAsiaTheme="minorHAnsi" w:hAnsi="Verdana" w:cs="Arial"/>
          <w:color w:val="auto"/>
          <w:kern w:val="0"/>
          <w:lang w:eastAsia="en-US"/>
        </w:rPr>
        <w:t>Деспоровца.</w:t>
      </w:r>
    </w:p>
    <w:p w:rsidR="00782C68" w:rsidRPr="00385200" w:rsidRDefault="00782C68" w:rsidP="009D2546">
      <w:pPr>
        <w:suppressAutoHyphens w:val="0"/>
        <w:autoSpaceDE w:val="0"/>
        <w:autoSpaceDN w:val="0"/>
        <w:adjustRightInd w:val="0"/>
        <w:spacing w:line="240" w:lineRule="auto"/>
        <w:ind w:left="-142" w:right="-285"/>
        <w:jc w:val="both"/>
        <w:rPr>
          <w:rFonts w:ascii="Verdana" w:eastAsiaTheme="minorHAnsi" w:hAnsi="Verdana" w:cs="Arial"/>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782C68" w:rsidRPr="00385200" w:rsidRDefault="00782C68" w:rsidP="009D2546">
      <w:pPr>
        <w:suppressAutoHyphens w:val="0"/>
        <w:autoSpaceDE w:val="0"/>
        <w:autoSpaceDN w:val="0"/>
        <w:adjustRightInd w:val="0"/>
        <w:spacing w:line="480" w:lineRule="auto"/>
        <w:ind w:left="-142"/>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Представник понуђача има овлашћења да предузима све радње у поступку јавног отварања понуда.</w:t>
      </w:r>
    </w:p>
    <w:p w:rsidR="00782C68" w:rsidRPr="00385200" w:rsidRDefault="00782C68" w:rsidP="009D2546">
      <w:pPr>
        <w:suppressAutoHyphens w:val="0"/>
        <w:autoSpaceDE w:val="0"/>
        <w:autoSpaceDN w:val="0"/>
        <w:adjustRightInd w:val="0"/>
        <w:spacing w:line="480" w:lineRule="auto"/>
        <w:ind w:left="-142"/>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 xml:space="preserve">Овлашћење важи до окончања поступка отварања понуда и у друге сврхе се </w:t>
      </w:r>
      <w:proofErr w:type="gramStart"/>
      <w:r w:rsidRPr="00385200">
        <w:rPr>
          <w:rFonts w:ascii="Verdana" w:eastAsiaTheme="minorHAnsi" w:hAnsi="Verdana" w:cs="Arial"/>
          <w:color w:val="auto"/>
          <w:kern w:val="0"/>
          <w:lang w:eastAsia="en-US"/>
        </w:rPr>
        <w:t>не  може</w:t>
      </w:r>
      <w:proofErr w:type="gramEnd"/>
      <w:r w:rsidRPr="00385200">
        <w:rPr>
          <w:rFonts w:ascii="Verdana" w:eastAsiaTheme="minorHAnsi" w:hAnsi="Verdana" w:cs="Arial"/>
          <w:color w:val="auto"/>
          <w:kern w:val="0"/>
          <w:lang w:eastAsia="en-US"/>
        </w:rPr>
        <w:t xml:space="preserve"> користити.</w:t>
      </w:r>
    </w:p>
    <w:p w:rsidR="00782C68" w:rsidRPr="00385200" w:rsidRDefault="00782C68" w:rsidP="00782C68">
      <w:pPr>
        <w:suppressAutoHyphens w:val="0"/>
        <w:autoSpaceDE w:val="0"/>
        <w:autoSpaceDN w:val="0"/>
        <w:adjustRightInd w:val="0"/>
        <w:spacing w:line="480" w:lineRule="auto"/>
        <w:jc w:val="both"/>
        <w:rPr>
          <w:rFonts w:ascii="Verdana" w:eastAsiaTheme="minorHAnsi" w:hAnsi="Verdana" w:cs="Arial"/>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Дана: ______ 201</w:t>
      </w:r>
      <w:r w:rsidR="009D03B9">
        <w:rPr>
          <w:rFonts w:ascii="Verdana" w:eastAsiaTheme="minorHAnsi" w:hAnsi="Verdana" w:cs="Arial"/>
          <w:color w:val="auto"/>
          <w:kern w:val="0"/>
          <w:lang w:val="sr-Cyrl-RS" w:eastAsia="en-US"/>
        </w:rPr>
        <w:t>9</w:t>
      </w:r>
      <w:r w:rsidRPr="00385200">
        <w:rPr>
          <w:rFonts w:ascii="Verdana" w:eastAsiaTheme="minorHAnsi" w:hAnsi="Verdana" w:cs="Arial"/>
          <w:color w:val="auto"/>
          <w:kern w:val="0"/>
          <w:lang w:eastAsia="en-US"/>
        </w:rPr>
        <w:t xml:space="preserve">. </w:t>
      </w:r>
      <w:proofErr w:type="gramStart"/>
      <w:r w:rsidRPr="00385200">
        <w:rPr>
          <w:rFonts w:ascii="Verdana" w:eastAsiaTheme="minorHAnsi" w:hAnsi="Verdana" w:cs="Arial"/>
          <w:color w:val="auto"/>
          <w:kern w:val="0"/>
          <w:lang w:eastAsia="en-US"/>
        </w:rPr>
        <w:t>године</w:t>
      </w:r>
      <w:proofErr w:type="gramEnd"/>
      <w:r w:rsidRPr="00385200">
        <w:rPr>
          <w:rFonts w:ascii="Verdana" w:eastAsiaTheme="minorHAnsi" w:hAnsi="Verdana" w:cs="Arial"/>
          <w:color w:val="auto"/>
          <w:kern w:val="0"/>
          <w:lang w:eastAsia="en-US"/>
        </w:rPr>
        <w:t xml:space="preserve">   </w:t>
      </w: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color w:val="auto"/>
          <w:kern w:val="0"/>
          <w:lang w:eastAsia="en-US"/>
        </w:rPr>
      </w:pPr>
      <w:r w:rsidRPr="00385200">
        <w:rPr>
          <w:rFonts w:ascii="Verdana" w:eastAsiaTheme="minorHAnsi" w:hAnsi="Verdana" w:cs="Arial"/>
          <w:color w:val="auto"/>
          <w:kern w:val="0"/>
          <w:lang w:eastAsia="en-US"/>
        </w:rPr>
        <w:t xml:space="preserve">                                                                                    </w:t>
      </w: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b/>
          <w:color w:val="auto"/>
          <w:kern w:val="0"/>
          <w:lang w:eastAsia="en-US"/>
        </w:rPr>
      </w:pPr>
      <w:r w:rsidRPr="00385200">
        <w:rPr>
          <w:rFonts w:ascii="Verdana" w:eastAsiaTheme="minorHAnsi" w:hAnsi="Verdana" w:cs="Arial"/>
          <w:color w:val="auto"/>
          <w:kern w:val="0"/>
          <w:lang w:eastAsia="en-US"/>
        </w:rPr>
        <w:t xml:space="preserve">                                                                    </w:t>
      </w:r>
      <w:r w:rsidRPr="00385200">
        <w:rPr>
          <w:rFonts w:ascii="Verdana" w:eastAsiaTheme="minorHAnsi" w:hAnsi="Verdana" w:cs="Arial"/>
          <w:b/>
          <w:color w:val="auto"/>
          <w:kern w:val="0"/>
          <w:lang w:eastAsia="en-US"/>
        </w:rPr>
        <w:t>ПОНУЂАЧ</w:t>
      </w:r>
    </w:p>
    <w:p w:rsidR="00782C68" w:rsidRPr="00385200" w:rsidRDefault="00782C68" w:rsidP="00243EA3">
      <w:pPr>
        <w:suppressAutoHyphens w:val="0"/>
        <w:autoSpaceDE w:val="0"/>
        <w:autoSpaceDN w:val="0"/>
        <w:adjustRightInd w:val="0"/>
        <w:spacing w:line="240" w:lineRule="auto"/>
        <w:ind w:left="4962"/>
        <w:jc w:val="both"/>
        <w:rPr>
          <w:rFonts w:ascii="Verdana" w:eastAsiaTheme="minorHAnsi" w:hAnsi="Verdana" w:cs="Arial"/>
          <w:b/>
          <w:color w:val="auto"/>
          <w:kern w:val="0"/>
          <w:lang w:eastAsia="en-US"/>
        </w:rPr>
      </w:pPr>
      <w:r w:rsidRPr="00385200">
        <w:rPr>
          <w:rFonts w:ascii="Verdana" w:eastAsiaTheme="minorHAnsi" w:hAnsi="Verdana" w:cs="Arial"/>
          <w:b/>
          <w:color w:val="auto"/>
          <w:kern w:val="0"/>
          <w:lang w:eastAsia="en-US"/>
        </w:rPr>
        <w:t xml:space="preserve">                                                              ________________</w:t>
      </w:r>
      <w:r w:rsidR="00243EA3">
        <w:rPr>
          <w:rFonts w:ascii="Verdana" w:eastAsiaTheme="minorHAnsi" w:hAnsi="Verdana" w:cs="Arial"/>
          <w:b/>
          <w:color w:val="auto"/>
          <w:kern w:val="0"/>
          <w:lang w:val="sr-Cyrl-RS" w:eastAsia="en-US"/>
        </w:rPr>
        <w:t>______</w:t>
      </w:r>
      <w:r w:rsidRPr="00385200">
        <w:rPr>
          <w:rFonts w:ascii="Verdana" w:eastAsiaTheme="minorHAnsi" w:hAnsi="Verdana" w:cs="Arial"/>
          <w:b/>
          <w:color w:val="auto"/>
          <w:kern w:val="0"/>
          <w:lang w:eastAsia="en-US"/>
        </w:rPr>
        <w:t xml:space="preserve">                                                                                </w:t>
      </w:r>
      <w:r w:rsidR="00243EA3">
        <w:rPr>
          <w:rFonts w:ascii="Verdana" w:eastAsiaTheme="minorHAnsi" w:hAnsi="Verdana" w:cs="Arial"/>
          <w:b/>
          <w:color w:val="auto"/>
          <w:kern w:val="0"/>
          <w:lang w:val="sr-Cyrl-RS" w:eastAsia="en-US"/>
        </w:rPr>
        <w:t xml:space="preserve">               </w:t>
      </w:r>
      <w:r w:rsidRPr="00385200">
        <w:rPr>
          <w:rFonts w:ascii="Verdana" w:eastAsiaTheme="minorHAnsi" w:hAnsi="Verdana" w:cs="Arial"/>
          <w:b/>
          <w:color w:val="auto"/>
          <w:kern w:val="0"/>
          <w:lang w:eastAsia="en-US"/>
        </w:rPr>
        <w:t>(потпис овлашћеног лица)</w:t>
      </w: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b/>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eastAsiaTheme="minorHAnsi" w:hAnsi="Verdana" w:cs="Arial"/>
          <w:b/>
          <w:color w:val="auto"/>
          <w:kern w:val="0"/>
          <w:lang w:eastAsia="en-US"/>
        </w:rPr>
      </w:pPr>
    </w:p>
    <w:p w:rsidR="00782C68" w:rsidRPr="00385200" w:rsidRDefault="00782C68" w:rsidP="00782C68">
      <w:pPr>
        <w:suppressAutoHyphens w:val="0"/>
        <w:autoSpaceDE w:val="0"/>
        <w:autoSpaceDN w:val="0"/>
        <w:adjustRightInd w:val="0"/>
        <w:spacing w:line="240" w:lineRule="auto"/>
        <w:jc w:val="both"/>
        <w:rPr>
          <w:rFonts w:ascii="Verdana" w:hAnsi="Verdana"/>
        </w:rPr>
      </w:pPr>
      <w:r w:rsidRPr="00385200">
        <w:rPr>
          <w:rFonts w:ascii="Verdana" w:eastAsiaTheme="minorHAnsi" w:hAnsi="Verdana" w:cs="Arial"/>
          <w:b/>
          <w:color w:val="auto"/>
          <w:kern w:val="0"/>
          <w:lang w:eastAsia="en-US"/>
        </w:rPr>
        <w:t xml:space="preserve">                                      </w:t>
      </w:r>
      <w:r w:rsidR="004425D7">
        <w:rPr>
          <w:rFonts w:ascii="Verdana" w:eastAsiaTheme="minorHAnsi" w:hAnsi="Verdana" w:cs="Arial"/>
          <w:b/>
          <w:color w:val="auto"/>
          <w:kern w:val="0"/>
          <w:lang w:eastAsia="en-US"/>
        </w:rPr>
        <w:t xml:space="preserve">          </w:t>
      </w:r>
      <w:r w:rsidRPr="00385200">
        <w:rPr>
          <w:rFonts w:ascii="Verdana" w:eastAsiaTheme="minorHAnsi" w:hAnsi="Verdana" w:cs="Arial"/>
          <w:b/>
          <w:color w:val="auto"/>
          <w:kern w:val="0"/>
          <w:lang w:eastAsia="en-US"/>
        </w:rPr>
        <w:t xml:space="preserve">    М.П.</w:t>
      </w:r>
    </w:p>
    <w:p w:rsidR="00782C68" w:rsidRPr="00385200" w:rsidRDefault="00782C68" w:rsidP="00782C68">
      <w:pPr>
        <w:rPr>
          <w:rFonts w:ascii="Verdana" w:hAnsi="Verdana"/>
        </w:rPr>
      </w:pPr>
    </w:p>
    <w:p w:rsidR="003F7C84" w:rsidRPr="00385200" w:rsidRDefault="003F7C84">
      <w:pPr>
        <w:rPr>
          <w:rFonts w:ascii="Verdana" w:hAnsi="Verdana"/>
        </w:rPr>
      </w:pPr>
    </w:p>
    <w:sectPr w:rsidR="003F7C84" w:rsidRPr="00385200" w:rsidSect="00DA23A1">
      <w:headerReference w:type="default" r:id="rId10"/>
      <w:footerReference w:type="default" r:id="rId11"/>
      <w:pgSz w:w="11906" w:h="16838"/>
      <w:pgMar w:top="851" w:right="707"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1FAB" w:rsidRDefault="00731FAB" w:rsidP="00243EA3">
      <w:pPr>
        <w:spacing w:line="240" w:lineRule="auto"/>
      </w:pPr>
      <w:r>
        <w:separator/>
      </w:r>
    </w:p>
  </w:endnote>
  <w:endnote w:type="continuationSeparator" w:id="0">
    <w:p w:rsidR="00731FAB" w:rsidRDefault="00731FAB" w:rsidP="00243E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charset w:val="EE"/>
    <w:family w:val="auto"/>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PS-BoldMT">
    <w:altName w:val="Times New Roman"/>
    <w:charset w:val="EE"/>
    <w:family w:val="auto"/>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6606834"/>
      <w:docPartObj>
        <w:docPartGallery w:val="Page Numbers (Bottom of Page)"/>
        <w:docPartUnique/>
      </w:docPartObj>
    </w:sdtPr>
    <w:sdtEndPr/>
    <w:sdtContent>
      <w:p w:rsidR="00731FAB" w:rsidRDefault="00731FAB">
        <w:pPr>
          <w:pStyle w:val="Podnojestranice"/>
          <w:jc w:val="center"/>
        </w:pPr>
        <w:r>
          <w:fldChar w:fldCharType="begin"/>
        </w:r>
        <w:r>
          <w:instrText>PAGE   \* MERGEFORMAT</w:instrText>
        </w:r>
        <w:r>
          <w:fldChar w:fldCharType="separate"/>
        </w:r>
        <w:r w:rsidR="007275D7" w:rsidRPr="007275D7">
          <w:rPr>
            <w:noProof/>
            <w:lang w:val="sr-Latn-CS"/>
          </w:rPr>
          <w:t>34</w:t>
        </w:r>
        <w:r>
          <w:fldChar w:fldCharType="end"/>
        </w:r>
      </w:p>
    </w:sdtContent>
  </w:sdt>
  <w:p w:rsidR="00731FAB" w:rsidRDefault="00731FAB">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1FAB" w:rsidRDefault="00731FAB" w:rsidP="00243EA3">
      <w:pPr>
        <w:spacing w:line="240" w:lineRule="auto"/>
      </w:pPr>
      <w:r>
        <w:separator/>
      </w:r>
    </w:p>
  </w:footnote>
  <w:footnote w:type="continuationSeparator" w:id="0">
    <w:p w:rsidR="00731FAB" w:rsidRDefault="00731FAB" w:rsidP="00243EA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FAB" w:rsidRPr="00DA23A1" w:rsidRDefault="00DA23A1" w:rsidP="00DA23A1">
    <w:pPr>
      <w:pStyle w:val="Zaglavljestranice"/>
      <w:tabs>
        <w:tab w:val="clear" w:pos="9026"/>
        <w:tab w:val="right" w:pos="9071"/>
      </w:tabs>
      <w:ind w:left="-1276"/>
      <w:rPr>
        <w:rFonts w:ascii="Verdana" w:hAnsi="Verdana"/>
        <w:i/>
        <w:sz w:val="20"/>
        <w:szCs w:val="20"/>
        <w:lang w:val="sr-Cyrl-RS"/>
      </w:rPr>
    </w:pPr>
    <w:r w:rsidRPr="00DA23A1">
      <w:rPr>
        <w:rFonts w:ascii="Verdana" w:hAnsi="Verdana"/>
        <w:i/>
        <w:sz w:val="20"/>
        <w:szCs w:val="20"/>
        <w:lang w:val="sr-Cyrl-RS"/>
      </w:rPr>
      <w:t>Конкурсна документација П.У.''Рада Миљковић'' Деспотовац за ЈН 1.1.2/2019-угаљ и дрва, бр.ст.1/34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D5CA974"/>
    <w:lvl w:ilvl="0">
      <w:numFmt w:val="bullet"/>
      <w:lvlText w:val="*"/>
      <w:lvlJc w:val="left"/>
      <w:pPr>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15:restartNumberingAfterBreak="0">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7" w15:restartNumberingAfterBreak="0">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i/>
      </w:rPr>
    </w:lvl>
  </w:abstractNum>
  <w:abstractNum w:abstractNumId="10" w15:restartNumberingAfterBreak="0">
    <w:nsid w:val="00000018"/>
    <w:multiLevelType w:val="multilevel"/>
    <w:tmpl w:val="000000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868726C"/>
    <w:multiLevelType w:val="hybridMultilevel"/>
    <w:tmpl w:val="5414DBA8"/>
    <w:lvl w:ilvl="0" w:tplc="C6A6534E">
      <w:numFmt w:val="bullet"/>
      <w:lvlText w:val="-"/>
      <w:lvlJc w:val="left"/>
      <w:pPr>
        <w:ind w:left="720" w:hanging="360"/>
      </w:pPr>
      <w:rPr>
        <w:rFonts w:ascii="Times New Roman" w:eastAsia="Arial Unicode MS"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31A6FD8"/>
    <w:multiLevelType w:val="hybridMultilevel"/>
    <w:tmpl w:val="D94CB19C"/>
    <w:lvl w:ilvl="0" w:tplc="3A845064">
      <w:start w:val="1"/>
      <w:numFmt w:val="decimal"/>
      <w:lvlText w:val="%1."/>
      <w:lvlJc w:val="left"/>
      <w:pPr>
        <w:ind w:left="360" w:hanging="360"/>
      </w:pPr>
      <w:rPr>
        <w:b/>
      </w:rPr>
    </w:lvl>
    <w:lvl w:ilvl="1" w:tplc="081A0019">
      <w:start w:val="1"/>
      <w:numFmt w:val="decimal"/>
      <w:lvlText w:val="%2."/>
      <w:lvlJc w:val="left"/>
      <w:pPr>
        <w:tabs>
          <w:tab w:val="num" w:pos="1440"/>
        </w:tabs>
        <w:ind w:left="1440" w:hanging="360"/>
      </w:pPr>
    </w:lvl>
    <w:lvl w:ilvl="2" w:tplc="081A001B">
      <w:start w:val="1"/>
      <w:numFmt w:val="decimal"/>
      <w:lvlText w:val="%3."/>
      <w:lvlJc w:val="left"/>
      <w:pPr>
        <w:tabs>
          <w:tab w:val="num" w:pos="2160"/>
        </w:tabs>
        <w:ind w:left="2160" w:hanging="360"/>
      </w:pPr>
    </w:lvl>
    <w:lvl w:ilvl="3" w:tplc="081A000F">
      <w:start w:val="1"/>
      <w:numFmt w:val="decimal"/>
      <w:lvlText w:val="%4."/>
      <w:lvlJc w:val="left"/>
      <w:pPr>
        <w:tabs>
          <w:tab w:val="num" w:pos="2880"/>
        </w:tabs>
        <w:ind w:left="2880" w:hanging="360"/>
      </w:pPr>
    </w:lvl>
    <w:lvl w:ilvl="4" w:tplc="081A0019">
      <w:start w:val="1"/>
      <w:numFmt w:val="decimal"/>
      <w:lvlText w:val="%5."/>
      <w:lvlJc w:val="left"/>
      <w:pPr>
        <w:tabs>
          <w:tab w:val="num" w:pos="3600"/>
        </w:tabs>
        <w:ind w:left="3600" w:hanging="360"/>
      </w:pPr>
    </w:lvl>
    <w:lvl w:ilvl="5" w:tplc="081A001B">
      <w:start w:val="1"/>
      <w:numFmt w:val="decimal"/>
      <w:lvlText w:val="%6."/>
      <w:lvlJc w:val="left"/>
      <w:pPr>
        <w:tabs>
          <w:tab w:val="num" w:pos="4320"/>
        </w:tabs>
        <w:ind w:left="4320" w:hanging="360"/>
      </w:pPr>
    </w:lvl>
    <w:lvl w:ilvl="6" w:tplc="081A000F">
      <w:start w:val="1"/>
      <w:numFmt w:val="decimal"/>
      <w:lvlText w:val="%7."/>
      <w:lvlJc w:val="left"/>
      <w:pPr>
        <w:tabs>
          <w:tab w:val="num" w:pos="5040"/>
        </w:tabs>
        <w:ind w:left="5040" w:hanging="360"/>
      </w:pPr>
    </w:lvl>
    <w:lvl w:ilvl="7" w:tplc="081A0019">
      <w:start w:val="1"/>
      <w:numFmt w:val="decimal"/>
      <w:lvlText w:val="%8."/>
      <w:lvlJc w:val="left"/>
      <w:pPr>
        <w:tabs>
          <w:tab w:val="num" w:pos="5760"/>
        </w:tabs>
        <w:ind w:left="5760" w:hanging="360"/>
      </w:pPr>
    </w:lvl>
    <w:lvl w:ilvl="8" w:tplc="081A001B">
      <w:start w:val="1"/>
      <w:numFmt w:val="decimal"/>
      <w:lvlText w:val="%9."/>
      <w:lvlJc w:val="left"/>
      <w:pPr>
        <w:tabs>
          <w:tab w:val="num" w:pos="6480"/>
        </w:tabs>
        <w:ind w:left="6480" w:hanging="360"/>
      </w:pPr>
    </w:lvl>
  </w:abstractNum>
  <w:abstractNum w:abstractNumId="13" w15:restartNumberingAfterBreak="0">
    <w:nsid w:val="4E625029"/>
    <w:multiLevelType w:val="hybridMultilevel"/>
    <w:tmpl w:val="E56A9F70"/>
    <w:lvl w:ilvl="0" w:tplc="C2AA8020">
      <w:start w:val="1"/>
      <w:numFmt w:val="decimal"/>
      <w:lvlText w:val="%1)"/>
      <w:lvlJc w:val="left"/>
      <w:pPr>
        <w:tabs>
          <w:tab w:val="num" w:pos="720"/>
        </w:tabs>
        <w:ind w:left="720" w:hanging="360"/>
      </w:p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14" w15:restartNumberingAfterBreak="0">
    <w:nsid w:val="5397014B"/>
    <w:multiLevelType w:val="hybridMultilevel"/>
    <w:tmpl w:val="E6C22956"/>
    <w:lvl w:ilvl="0" w:tplc="8B1AF508">
      <w:start w:val="4"/>
      <w:numFmt w:val="decimal"/>
      <w:lvlText w:val="%1)"/>
      <w:lvlJc w:val="left"/>
      <w:pPr>
        <w:ind w:left="1440" w:hanging="360"/>
      </w:pPr>
      <w:rPr>
        <w:rFonts w:hint="default"/>
      </w:rPr>
    </w:lvl>
    <w:lvl w:ilvl="1" w:tplc="081A0019" w:tentative="1">
      <w:start w:val="1"/>
      <w:numFmt w:val="lowerLetter"/>
      <w:lvlText w:val="%2."/>
      <w:lvlJc w:val="left"/>
      <w:pPr>
        <w:ind w:left="2160" w:hanging="360"/>
      </w:pPr>
    </w:lvl>
    <w:lvl w:ilvl="2" w:tplc="081A001B" w:tentative="1">
      <w:start w:val="1"/>
      <w:numFmt w:val="lowerRoman"/>
      <w:lvlText w:val="%3."/>
      <w:lvlJc w:val="right"/>
      <w:pPr>
        <w:ind w:left="2880" w:hanging="180"/>
      </w:pPr>
    </w:lvl>
    <w:lvl w:ilvl="3" w:tplc="081A000F" w:tentative="1">
      <w:start w:val="1"/>
      <w:numFmt w:val="decimal"/>
      <w:lvlText w:val="%4."/>
      <w:lvlJc w:val="left"/>
      <w:pPr>
        <w:ind w:left="3600" w:hanging="360"/>
      </w:pPr>
    </w:lvl>
    <w:lvl w:ilvl="4" w:tplc="081A0019" w:tentative="1">
      <w:start w:val="1"/>
      <w:numFmt w:val="lowerLetter"/>
      <w:lvlText w:val="%5."/>
      <w:lvlJc w:val="left"/>
      <w:pPr>
        <w:ind w:left="4320" w:hanging="360"/>
      </w:pPr>
    </w:lvl>
    <w:lvl w:ilvl="5" w:tplc="081A001B" w:tentative="1">
      <w:start w:val="1"/>
      <w:numFmt w:val="lowerRoman"/>
      <w:lvlText w:val="%6."/>
      <w:lvlJc w:val="right"/>
      <w:pPr>
        <w:ind w:left="5040" w:hanging="180"/>
      </w:pPr>
    </w:lvl>
    <w:lvl w:ilvl="6" w:tplc="081A000F" w:tentative="1">
      <w:start w:val="1"/>
      <w:numFmt w:val="decimal"/>
      <w:lvlText w:val="%7."/>
      <w:lvlJc w:val="left"/>
      <w:pPr>
        <w:ind w:left="5760" w:hanging="360"/>
      </w:pPr>
    </w:lvl>
    <w:lvl w:ilvl="7" w:tplc="081A0019" w:tentative="1">
      <w:start w:val="1"/>
      <w:numFmt w:val="lowerLetter"/>
      <w:lvlText w:val="%8."/>
      <w:lvlJc w:val="left"/>
      <w:pPr>
        <w:ind w:left="6480" w:hanging="360"/>
      </w:pPr>
    </w:lvl>
    <w:lvl w:ilvl="8" w:tplc="081A001B" w:tentative="1">
      <w:start w:val="1"/>
      <w:numFmt w:val="lowerRoman"/>
      <w:lvlText w:val="%9."/>
      <w:lvlJc w:val="right"/>
      <w:pPr>
        <w:ind w:left="7200" w:hanging="180"/>
      </w:pPr>
    </w:lvl>
  </w:abstractNum>
  <w:abstractNum w:abstractNumId="15" w15:restartNumberingAfterBreak="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6" w15:restartNumberingAfterBreak="0">
    <w:nsid w:val="7BB05B23"/>
    <w:multiLevelType w:val="hybridMultilevel"/>
    <w:tmpl w:val="B99ACE64"/>
    <w:lvl w:ilvl="0" w:tplc="8A205C40">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5"/>
  </w:num>
  <w:num w:numId="21">
    <w:abstractNumId w:val="6"/>
  </w:num>
  <w:num w:numId="22">
    <w:abstractNumId w:val="7"/>
  </w:num>
  <w:num w:numId="23">
    <w:abstractNumId w:val="8"/>
  </w:num>
  <w:num w:numId="24">
    <w:abstractNumId w:val="14"/>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lvl w:ilvl="0">
        <w:numFmt w:val="bullet"/>
        <w:lvlText w:val=""/>
        <w:legacy w:legacy="1" w:legacySpace="0" w:legacyIndent="360"/>
        <w:lvlJc w:val="left"/>
        <w:pPr>
          <w:ind w:left="142" w:firstLine="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C68"/>
    <w:rsid w:val="00014198"/>
    <w:rsid w:val="0003333D"/>
    <w:rsid w:val="000458AB"/>
    <w:rsid w:val="000C1B83"/>
    <w:rsid w:val="000D2DA8"/>
    <w:rsid w:val="00100279"/>
    <w:rsid w:val="00137DF2"/>
    <w:rsid w:val="001A7736"/>
    <w:rsid w:val="001E0FF1"/>
    <w:rsid w:val="0022395A"/>
    <w:rsid w:val="0022579E"/>
    <w:rsid w:val="00243EA3"/>
    <w:rsid w:val="003117DE"/>
    <w:rsid w:val="00362353"/>
    <w:rsid w:val="00385200"/>
    <w:rsid w:val="003F7C84"/>
    <w:rsid w:val="004425D7"/>
    <w:rsid w:val="00490857"/>
    <w:rsid w:val="0049668E"/>
    <w:rsid w:val="004E2FBC"/>
    <w:rsid w:val="0050504C"/>
    <w:rsid w:val="0051268B"/>
    <w:rsid w:val="0053190E"/>
    <w:rsid w:val="0059014B"/>
    <w:rsid w:val="005C0639"/>
    <w:rsid w:val="005C1726"/>
    <w:rsid w:val="005F2C9D"/>
    <w:rsid w:val="006712A0"/>
    <w:rsid w:val="006764B8"/>
    <w:rsid w:val="00690976"/>
    <w:rsid w:val="006B00A0"/>
    <w:rsid w:val="006B5FCA"/>
    <w:rsid w:val="006C4129"/>
    <w:rsid w:val="007275D7"/>
    <w:rsid w:val="00731FAB"/>
    <w:rsid w:val="007400E1"/>
    <w:rsid w:val="00762E9A"/>
    <w:rsid w:val="00764ECE"/>
    <w:rsid w:val="00782C68"/>
    <w:rsid w:val="007A5E8A"/>
    <w:rsid w:val="00804FA2"/>
    <w:rsid w:val="00823B63"/>
    <w:rsid w:val="00834AD9"/>
    <w:rsid w:val="00854EF2"/>
    <w:rsid w:val="008B5FF1"/>
    <w:rsid w:val="008D38D4"/>
    <w:rsid w:val="00911505"/>
    <w:rsid w:val="00913F5F"/>
    <w:rsid w:val="00934383"/>
    <w:rsid w:val="00946E79"/>
    <w:rsid w:val="00951665"/>
    <w:rsid w:val="009D03B9"/>
    <w:rsid w:val="009D2546"/>
    <w:rsid w:val="00A249D2"/>
    <w:rsid w:val="00A717E6"/>
    <w:rsid w:val="00A76200"/>
    <w:rsid w:val="00A911A0"/>
    <w:rsid w:val="00A977B2"/>
    <w:rsid w:val="00AB1141"/>
    <w:rsid w:val="00B47DBE"/>
    <w:rsid w:val="00B643B4"/>
    <w:rsid w:val="00BB0DA8"/>
    <w:rsid w:val="00C21AB6"/>
    <w:rsid w:val="00C33873"/>
    <w:rsid w:val="00C41769"/>
    <w:rsid w:val="00C65A94"/>
    <w:rsid w:val="00C934F0"/>
    <w:rsid w:val="00CB30BD"/>
    <w:rsid w:val="00CD0711"/>
    <w:rsid w:val="00D25FA0"/>
    <w:rsid w:val="00D52EFD"/>
    <w:rsid w:val="00D57A07"/>
    <w:rsid w:val="00DA23A1"/>
    <w:rsid w:val="00E162B8"/>
    <w:rsid w:val="00E73809"/>
    <w:rsid w:val="00EA644E"/>
    <w:rsid w:val="00EC07F2"/>
    <w:rsid w:val="00F344CC"/>
    <w:rsid w:val="00F82EF0"/>
    <w:rsid w:val="00FB6203"/>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docId w15:val="{F8028F82-19B7-4147-8BE0-0C538D07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C68"/>
    <w:pPr>
      <w:suppressAutoHyphens/>
      <w:spacing w:after="0" w:line="100" w:lineRule="atLeast"/>
    </w:pPr>
    <w:rPr>
      <w:rFonts w:ascii="Times New Roman" w:eastAsia="Arial Unicode MS" w:hAnsi="Times New Roman" w:cs="Times New Roman"/>
      <w:color w:val="000000"/>
      <w:kern w:val="2"/>
      <w:sz w:val="24"/>
      <w:szCs w:val="24"/>
      <w:lang w:val="en-US" w:eastAsia="ar-SA"/>
    </w:rPr>
  </w:style>
  <w:style w:type="paragraph" w:styleId="Naslov1">
    <w:name w:val="heading 1"/>
    <w:basedOn w:val="Normal"/>
    <w:next w:val="Teloteksta"/>
    <w:link w:val="Naslov1Char"/>
    <w:qFormat/>
    <w:rsid w:val="00782C68"/>
    <w:pPr>
      <w:keepNext/>
      <w:keepLines/>
      <w:spacing w:before="480"/>
      <w:outlineLvl w:val="0"/>
    </w:pPr>
    <w:rPr>
      <w:rFonts w:ascii="Cambria" w:hAnsi="Cambria"/>
      <w:b/>
      <w:bCs/>
      <w:color w:val="365F91"/>
      <w:sz w:val="28"/>
      <w:szCs w:val="28"/>
    </w:rPr>
  </w:style>
  <w:style w:type="paragraph" w:styleId="Naslov2">
    <w:name w:val="heading 2"/>
    <w:basedOn w:val="Normal"/>
    <w:next w:val="Teloteksta"/>
    <w:link w:val="Naslov2Char"/>
    <w:semiHidden/>
    <w:unhideWhenUsed/>
    <w:qFormat/>
    <w:rsid w:val="00782C68"/>
    <w:pPr>
      <w:keepNext/>
      <w:tabs>
        <w:tab w:val="num" w:pos="0"/>
      </w:tabs>
      <w:ind w:left="1143" w:hanging="576"/>
      <w:jc w:val="center"/>
      <w:outlineLvl w:val="1"/>
    </w:pPr>
    <w:rPr>
      <w:rFonts w:ascii="Book Antiqua" w:eastAsia="Times New Roman" w:hAnsi="Book Antiqua"/>
      <w:b/>
      <w:bCs/>
      <w:sz w:val="28"/>
    </w:rPr>
  </w:style>
  <w:style w:type="paragraph" w:styleId="Naslov3">
    <w:name w:val="heading 3"/>
    <w:basedOn w:val="Normal"/>
    <w:next w:val="Teloteksta"/>
    <w:link w:val="Naslov3Char"/>
    <w:semiHidden/>
    <w:unhideWhenUsed/>
    <w:qFormat/>
    <w:rsid w:val="00782C68"/>
    <w:pPr>
      <w:keepNext/>
      <w:tabs>
        <w:tab w:val="num" w:pos="0"/>
      </w:tabs>
      <w:spacing w:before="240" w:after="60"/>
      <w:ind w:left="720" w:hanging="720"/>
      <w:outlineLvl w:val="2"/>
    </w:pPr>
    <w:rPr>
      <w:rFonts w:ascii="Arial" w:eastAsia="Times New Roman" w:hAnsi="Arial"/>
      <w:b/>
      <w:bCs/>
      <w:sz w:val="26"/>
      <w:szCs w:val="26"/>
    </w:rPr>
  </w:style>
  <w:style w:type="paragraph" w:styleId="Naslov4">
    <w:name w:val="heading 4"/>
    <w:basedOn w:val="Normal"/>
    <w:next w:val="Teloteksta"/>
    <w:link w:val="Naslov4Char"/>
    <w:semiHidden/>
    <w:unhideWhenUsed/>
    <w:qFormat/>
    <w:rsid w:val="00782C68"/>
    <w:pPr>
      <w:keepNext/>
      <w:tabs>
        <w:tab w:val="num" w:pos="0"/>
      </w:tabs>
      <w:ind w:left="864" w:hanging="864"/>
      <w:jc w:val="center"/>
      <w:outlineLvl w:val="3"/>
    </w:pPr>
    <w:rPr>
      <w:rFonts w:ascii="Book Antiqua" w:eastAsia="Times New Roman" w:hAnsi="Book Antiqua"/>
      <w:b/>
      <w:bCs/>
      <w:sz w:val="28"/>
      <w:u w:val="single"/>
    </w:rPr>
  </w:style>
  <w:style w:type="paragraph" w:styleId="Naslov5">
    <w:name w:val="heading 5"/>
    <w:basedOn w:val="Normal"/>
    <w:next w:val="Teloteksta"/>
    <w:link w:val="Naslov5Char"/>
    <w:semiHidden/>
    <w:unhideWhenUsed/>
    <w:qFormat/>
    <w:rsid w:val="00782C68"/>
    <w:pPr>
      <w:tabs>
        <w:tab w:val="num" w:pos="0"/>
      </w:tabs>
      <w:spacing w:before="240" w:after="60"/>
      <w:ind w:left="1008" w:hanging="1008"/>
      <w:outlineLvl w:val="4"/>
    </w:pPr>
    <w:rPr>
      <w:rFonts w:eastAsia="Times New Roman"/>
      <w:b/>
      <w:bCs/>
      <w:i/>
      <w:iCs/>
      <w:sz w:val="26"/>
      <w:szCs w:val="26"/>
    </w:rPr>
  </w:style>
  <w:style w:type="paragraph" w:styleId="Naslov6">
    <w:name w:val="heading 6"/>
    <w:basedOn w:val="Normal"/>
    <w:next w:val="Teloteksta"/>
    <w:link w:val="Naslov6Char"/>
    <w:semiHidden/>
    <w:unhideWhenUsed/>
    <w:qFormat/>
    <w:rsid w:val="00782C68"/>
    <w:pPr>
      <w:keepNext/>
      <w:tabs>
        <w:tab w:val="num" w:pos="0"/>
      </w:tabs>
      <w:ind w:left="1152" w:hanging="1152"/>
      <w:outlineLvl w:val="5"/>
    </w:pPr>
    <w:rPr>
      <w:rFonts w:ascii="Book Antiqua" w:eastAsia="Times New Roman" w:hAnsi="Book Antiqua"/>
      <w:sz w:val="28"/>
    </w:rPr>
  </w:style>
  <w:style w:type="paragraph" w:styleId="Naslov7">
    <w:name w:val="heading 7"/>
    <w:basedOn w:val="Normal"/>
    <w:next w:val="Teloteksta"/>
    <w:link w:val="Naslov7Char"/>
    <w:semiHidden/>
    <w:unhideWhenUsed/>
    <w:qFormat/>
    <w:rsid w:val="00782C68"/>
    <w:pPr>
      <w:keepNext/>
      <w:tabs>
        <w:tab w:val="num" w:pos="0"/>
      </w:tabs>
      <w:ind w:left="1296" w:hanging="1296"/>
      <w:outlineLvl w:val="6"/>
    </w:pPr>
    <w:rPr>
      <w:rFonts w:ascii="Book Antiqua" w:eastAsia="Times New Roman" w:hAnsi="Book Antiqua" w:cs="Arial"/>
      <w:b/>
      <w:bCs/>
    </w:rPr>
  </w:style>
  <w:style w:type="paragraph" w:styleId="Naslov8">
    <w:name w:val="heading 8"/>
    <w:basedOn w:val="Normal"/>
    <w:next w:val="Teloteksta"/>
    <w:link w:val="Naslov8Char"/>
    <w:semiHidden/>
    <w:unhideWhenUsed/>
    <w:qFormat/>
    <w:rsid w:val="00782C68"/>
    <w:pPr>
      <w:keepNext/>
      <w:tabs>
        <w:tab w:val="num" w:pos="0"/>
      </w:tabs>
      <w:ind w:left="1440" w:hanging="1440"/>
      <w:jc w:val="both"/>
      <w:outlineLvl w:val="7"/>
    </w:pPr>
    <w:rPr>
      <w:rFonts w:eastAsia="Times New Roman"/>
      <w:b/>
    </w:rPr>
  </w:style>
  <w:style w:type="paragraph" w:styleId="Naslov9">
    <w:name w:val="heading 9"/>
    <w:basedOn w:val="Normal"/>
    <w:next w:val="Teloteksta"/>
    <w:link w:val="Naslov9Char"/>
    <w:semiHidden/>
    <w:unhideWhenUsed/>
    <w:qFormat/>
    <w:rsid w:val="00782C68"/>
    <w:pPr>
      <w:tabs>
        <w:tab w:val="num" w:pos="0"/>
      </w:tabs>
      <w:spacing w:before="240" w:after="60"/>
      <w:ind w:left="1584" w:hanging="1584"/>
      <w:outlineLvl w:val="8"/>
    </w:pPr>
    <w:rPr>
      <w:rFonts w:ascii="Arial" w:eastAsia="Times New Roman" w:hAnsi="Arial" w:cs="Arial"/>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782C68"/>
    <w:rPr>
      <w:rFonts w:ascii="Cambria" w:eastAsia="Arial Unicode MS" w:hAnsi="Cambria" w:cs="Times New Roman"/>
      <w:b/>
      <w:bCs/>
      <w:color w:val="365F91"/>
      <w:kern w:val="2"/>
      <w:sz w:val="28"/>
      <w:szCs w:val="28"/>
      <w:lang w:val="en-US" w:eastAsia="ar-SA"/>
    </w:rPr>
  </w:style>
  <w:style w:type="character" w:customStyle="1" w:styleId="Naslov2Char">
    <w:name w:val="Naslov 2 Char"/>
    <w:basedOn w:val="Podrazumevanifontpasusa"/>
    <w:link w:val="Naslov2"/>
    <w:semiHidden/>
    <w:rsid w:val="00782C68"/>
    <w:rPr>
      <w:rFonts w:ascii="Book Antiqua" w:eastAsia="Times New Roman" w:hAnsi="Book Antiqua" w:cs="Times New Roman"/>
      <w:b/>
      <w:bCs/>
      <w:color w:val="000000"/>
      <w:kern w:val="2"/>
      <w:sz w:val="28"/>
      <w:szCs w:val="24"/>
      <w:lang w:val="en-US" w:eastAsia="ar-SA"/>
    </w:rPr>
  </w:style>
  <w:style w:type="character" w:customStyle="1" w:styleId="Naslov3Char">
    <w:name w:val="Naslov 3 Char"/>
    <w:basedOn w:val="Podrazumevanifontpasusa"/>
    <w:link w:val="Naslov3"/>
    <w:semiHidden/>
    <w:rsid w:val="00782C68"/>
    <w:rPr>
      <w:rFonts w:ascii="Arial" w:eastAsia="Times New Roman" w:hAnsi="Arial" w:cs="Times New Roman"/>
      <w:b/>
      <w:bCs/>
      <w:color w:val="000000"/>
      <w:kern w:val="2"/>
      <w:sz w:val="26"/>
      <w:szCs w:val="26"/>
      <w:lang w:val="en-US" w:eastAsia="ar-SA"/>
    </w:rPr>
  </w:style>
  <w:style w:type="character" w:customStyle="1" w:styleId="Naslov4Char">
    <w:name w:val="Naslov 4 Char"/>
    <w:basedOn w:val="Podrazumevanifontpasusa"/>
    <w:link w:val="Naslov4"/>
    <w:semiHidden/>
    <w:rsid w:val="00782C68"/>
    <w:rPr>
      <w:rFonts w:ascii="Book Antiqua" w:eastAsia="Times New Roman" w:hAnsi="Book Antiqua" w:cs="Times New Roman"/>
      <w:b/>
      <w:bCs/>
      <w:color w:val="000000"/>
      <w:kern w:val="2"/>
      <w:sz w:val="28"/>
      <w:szCs w:val="24"/>
      <w:u w:val="single"/>
      <w:lang w:val="en-US" w:eastAsia="ar-SA"/>
    </w:rPr>
  </w:style>
  <w:style w:type="character" w:customStyle="1" w:styleId="Naslov5Char">
    <w:name w:val="Naslov 5 Char"/>
    <w:basedOn w:val="Podrazumevanifontpasusa"/>
    <w:link w:val="Naslov5"/>
    <w:semiHidden/>
    <w:rsid w:val="00782C68"/>
    <w:rPr>
      <w:rFonts w:ascii="Times New Roman" w:eastAsia="Times New Roman" w:hAnsi="Times New Roman" w:cs="Times New Roman"/>
      <w:b/>
      <w:bCs/>
      <w:i/>
      <w:iCs/>
      <w:color w:val="000000"/>
      <w:kern w:val="2"/>
      <w:sz w:val="26"/>
      <w:szCs w:val="26"/>
      <w:lang w:val="en-US" w:eastAsia="ar-SA"/>
    </w:rPr>
  </w:style>
  <w:style w:type="character" w:customStyle="1" w:styleId="Naslov6Char">
    <w:name w:val="Naslov 6 Char"/>
    <w:basedOn w:val="Podrazumevanifontpasusa"/>
    <w:link w:val="Naslov6"/>
    <w:semiHidden/>
    <w:rsid w:val="00782C68"/>
    <w:rPr>
      <w:rFonts w:ascii="Book Antiqua" w:eastAsia="Times New Roman" w:hAnsi="Book Antiqua" w:cs="Times New Roman"/>
      <w:color w:val="000000"/>
      <w:kern w:val="2"/>
      <w:sz w:val="28"/>
      <w:szCs w:val="24"/>
      <w:lang w:val="en-US" w:eastAsia="ar-SA"/>
    </w:rPr>
  </w:style>
  <w:style w:type="character" w:customStyle="1" w:styleId="Naslov7Char">
    <w:name w:val="Naslov 7 Char"/>
    <w:basedOn w:val="Podrazumevanifontpasusa"/>
    <w:link w:val="Naslov7"/>
    <w:semiHidden/>
    <w:rsid w:val="00782C68"/>
    <w:rPr>
      <w:rFonts w:ascii="Book Antiqua" w:eastAsia="Times New Roman" w:hAnsi="Book Antiqua" w:cs="Arial"/>
      <w:b/>
      <w:bCs/>
      <w:color w:val="000000"/>
      <w:kern w:val="2"/>
      <w:sz w:val="24"/>
      <w:szCs w:val="24"/>
      <w:lang w:val="en-US" w:eastAsia="ar-SA"/>
    </w:rPr>
  </w:style>
  <w:style w:type="character" w:customStyle="1" w:styleId="Naslov8Char">
    <w:name w:val="Naslov 8 Char"/>
    <w:basedOn w:val="Podrazumevanifontpasusa"/>
    <w:link w:val="Naslov8"/>
    <w:semiHidden/>
    <w:rsid w:val="00782C68"/>
    <w:rPr>
      <w:rFonts w:ascii="Times New Roman" w:eastAsia="Times New Roman" w:hAnsi="Times New Roman" w:cs="Times New Roman"/>
      <w:b/>
      <w:color w:val="000000"/>
      <w:kern w:val="2"/>
      <w:sz w:val="24"/>
      <w:szCs w:val="24"/>
      <w:lang w:val="en-US" w:eastAsia="ar-SA"/>
    </w:rPr>
  </w:style>
  <w:style w:type="character" w:customStyle="1" w:styleId="Naslov9Char">
    <w:name w:val="Naslov 9 Char"/>
    <w:basedOn w:val="Podrazumevanifontpasusa"/>
    <w:link w:val="Naslov9"/>
    <w:semiHidden/>
    <w:rsid w:val="00782C68"/>
    <w:rPr>
      <w:rFonts w:ascii="Arial" w:eastAsia="Times New Roman" w:hAnsi="Arial" w:cs="Arial"/>
      <w:color w:val="000000"/>
      <w:kern w:val="2"/>
      <w:sz w:val="24"/>
      <w:szCs w:val="24"/>
      <w:lang w:val="en-US" w:eastAsia="ar-SA"/>
    </w:rPr>
  </w:style>
  <w:style w:type="character" w:styleId="Hiperveza">
    <w:name w:val="Hyperlink"/>
    <w:basedOn w:val="Podrazumevanifontpasusa"/>
    <w:uiPriority w:val="99"/>
    <w:semiHidden/>
    <w:unhideWhenUsed/>
    <w:rsid w:val="00782C68"/>
    <w:rPr>
      <w:color w:val="0563C1" w:themeColor="hyperlink"/>
      <w:u w:val="single"/>
    </w:rPr>
  </w:style>
  <w:style w:type="character" w:styleId="Ispraenahiperveza">
    <w:name w:val="FollowedHyperlink"/>
    <w:basedOn w:val="Podrazumevanifontpasusa"/>
    <w:uiPriority w:val="99"/>
    <w:semiHidden/>
    <w:unhideWhenUsed/>
    <w:rsid w:val="00782C68"/>
    <w:rPr>
      <w:color w:val="954F72" w:themeColor="followedHyperlink"/>
      <w:u w:val="single"/>
    </w:rPr>
  </w:style>
  <w:style w:type="paragraph" w:styleId="Teloteksta">
    <w:name w:val="Body Text"/>
    <w:basedOn w:val="Normal"/>
    <w:link w:val="TelotekstaChar"/>
    <w:semiHidden/>
    <w:unhideWhenUsed/>
    <w:rsid w:val="00782C68"/>
    <w:pPr>
      <w:spacing w:after="120"/>
    </w:pPr>
  </w:style>
  <w:style w:type="character" w:customStyle="1" w:styleId="TelotekstaChar">
    <w:name w:val="Telo teksta Char"/>
    <w:basedOn w:val="Podrazumevanifontpasusa"/>
    <w:link w:val="Teloteksta"/>
    <w:semiHidden/>
    <w:rsid w:val="00782C68"/>
    <w:rPr>
      <w:rFonts w:ascii="Times New Roman" w:eastAsia="Arial Unicode MS" w:hAnsi="Times New Roman" w:cs="Times New Roman"/>
      <w:color w:val="000000"/>
      <w:kern w:val="2"/>
      <w:sz w:val="24"/>
      <w:szCs w:val="24"/>
      <w:lang w:val="en-US" w:eastAsia="ar-SA"/>
    </w:rPr>
  </w:style>
  <w:style w:type="paragraph" w:styleId="Zaglavljestranice">
    <w:name w:val="header"/>
    <w:basedOn w:val="Normal"/>
    <w:link w:val="ZaglavljestraniceChar"/>
    <w:uiPriority w:val="99"/>
    <w:unhideWhenUsed/>
    <w:rsid w:val="00782C68"/>
    <w:pPr>
      <w:suppressLineNumbers/>
      <w:tabs>
        <w:tab w:val="center" w:pos="4513"/>
        <w:tab w:val="right" w:pos="9026"/>
      </w:tabs>
    </w:pPr>
  </w:style>
  <w:style w:type="character" w:customStyle="1" w:styleId="ZaglavljestraniceChar">
    <w:name w:val="Zaglavlje stranice Char"/>
    <w:basedOn w:val="Podrazumevanifontpasusa"/>
    <w:link w:val="Zaglavljestranice"/>
    <w:uiPriority w:val="99"/>
    <w:rsid w:val="00782C68"/>
    <w:rPr>
      <w:rFonts w:ascii="Times New Roman" w:eastAsia="Arial Unicode MS" w:hAnsi="Times New Roman" w:cs="Times New Roman"/>
      <w:color w:val="000000"/>
      <w:kern w:val="2"/>
      <w:sz w:val="24"/>
      <w:szCs w:val="24"/>
      <w:lang w:val="en-US" w:eastAsia="ar-SA"/>
    </w:rPr>
  </w:style>
  <w:style w:type="paragraph" w:styleId="Podnojestranice">
    <w:name w:val="footer"/>
    <w:basedOn w:val="Normal"/>
    <w:link w:val="PodnojestraniceChar"/>
    <w:uiPriority w:val="99"/>
    <w:unhideWhenUsed/>
    <w:rsid w:val="00782C68"/>
    <w:pPr>
      <w:suppressLineNumbers/>
      <w:tabs>
        <w:tab w:val="center" w:pos="4513"/>
        <w:tab w:val="right" w:pos="9026"/>
      </w:tabs>
    </w:pPr>
  </w:style>
  <w:style w:type="character" w:customStyle="1" w:styleId="PodnojestraniceChar">
    <w:name w:val="Podnožje stranice Char"/>
    <w:basedOn w:val="Podrazumevanifontpasusa"/>
    <w:link w:val="Podnojestranice"/>
    <w:uiPriority w:val="99"/>
    <w:rsid w:val="00782C68"/>
    <w:rPr>
      <w:rFonts w:ascii="Times New Roman" w:eastAsia="Arial Unicode MS" w:hAnsi="Times New Roman" w:cs="Times New Roman"/>
      <w:color w:val="000000"/>
      <w:kern w:val="2"/>
      <w:sz w:val="24"/>
      <w:szCs w:val="24"/>
      <w:lang w:val="en-US" w:eastAsia="ar-SA"/>
    </w:rPr>
  </w:style>
  <w:style w:type="paragraph" w:styleId="Natpis">
    <w:name w:val="caption"/>
    <w:basedOn w:val="Normal"/>
    <w:semiHidden/>
    <w:unhideWhenUsed/>
    <w:qFormat/>
    <w:rsid w:val="00782C68"/>
    <w:pPr>
      <w:suppressLineNumbers/>
      <w:spacing w:before="120" w:after="120"/>
    </w:pPr>
    <w:rPr>
      <w:rFonts w:cs="Mangal"/>
      <w:i/>
      <w:iCs/>
    </w:rPr>
  </w:style>
  <w:style w:type="paragraph" w:styleId="Lista">
    <w:name w:val="List"/>
    <w:basedOn w:val="Teloteksta"/>
    <w:semiHidden/>
    <w:unhideWhenUsed/>
    <w:rsid w:val="00782C68"/>
    <w:rPr>
      <w:rFonts w:cs="Mangal"/>
    </w:rPr>
  </w:style>
  <w:style w:type="paragraph" w:styleId="Teloteksta2">
    <w:name w:val="Body Text 2"/>
    <w:basedOn w:val="Normal"/>
    <w:link w:val="Teloteksta2Char"/>
    <w:semiHidden/>
    <w:unhideWhenUsed/>
    <w:rsid w:val="00782C68"/>
    <w:pPr>
      <w:spacing w:after="120" w:line="480" w:lineRule="auto"/>
    </w:pPr>
  </w:style>
  <w:style w:type="character" w:customStyle="1" w:styleId="Teloteksta2Char">
    <w:name w:val="Telo teksta 2 Char"/>
    <w:basedOn w:val="Podrazumevanifontpasusa"/>
    <w:link w:val="Teloteksta2"/>
    <w:semiHidden/>
    <w:rsid w:val="00782C68"/>
    <w:rPr>
      <w:rFonts w:ascii="Times New Roman" w:eastAsia="Arial Unicode MS" w:hAnsi="Times New Roman" w:cs="Times New Roman"/>
      <w:color w:val="000000"/>
      <w:kern w:val="2"/>
      <w:sz w:val="24"/>
      <w:szCs w:val="24"/>
      <w:lang w:val="en-US" w:eastAsia="ar-SA"/>
    </w:rPr>
  </w:style>
  <w:style w:type="paragraph" w:styleId="Teloteksta3">
    <w:name w:val="Body Text 3"/>
    <w:basedOn w:val="Normal"/>
    <w:link w:val="Teloteksta3Char"/>
    <w:semiHidden/>
    <w:unhideWhenUsed/>
    <w:rsid w:val="00782C68"/>
    <w:pPr>
      <w:spacing w:after="120"/>
    </w:pPr>
    <w:rPr>
      <w:rFonts w:eastAsia="Times New Roman"/>
      <w:sz w:val="16"/>
      <w:szCs w:val="16"/>
    </w:rPr>
  </w:style>
  <w:style w:type="character" w:customStyle="1" w:styleId="Teloteksta3Char">
    <w:name w:val="Telo teksta 3 Char"/>
    <w:basedOn w:val="Podrazumevanifontpasusa"/>
    <w:link w:val="Teloteksta3"/>
    <w:semiHidden/>
    <w:rsid w:val="00782C68"/>
    <w:rPr>
      <w:rFonts w:ascii="Times New Roman" w:eastAsia="Times New Roman" w:hAnsi="Times New Roman" w:cs="Times New Roman"/>
      <w:color w:val="000000"/>
      <w:kern w:val="2"/>
      <w:sz w:val="16"/>
      <w:szCs w:val="16"/>
      <w:lang w:val="en-US" w:eastAsia="ar-SA"/>
    </w:rPr>
  </w:style>
  <w:style w:type="paragraph" w:styleId="Tekstubaloniu">
    <w:name w:val="Balloon Text"/>
    <w:basedOn w:val="Normal"/>
    <w:link w:val="TekstubaloniuChar"/>
    <w:semiHidden/>
    <w:unhideWhenUsed/>
    <w:rsid w:val="00782C68"/>
    <w:rPr>
      <w:rFonts w:ascii="Tahoma" w:hAnsi="Tahoma" w:cs="Tahoma"/>
      <w:sz w:val="16"/>
      <w:szCs w:val="16"/>
    </w:rPr>
  </w:style>
  <w:style w:type="character" w:customStyle="1" w:styleId="TekstubaloniuChar">
    <w:name w:val="Tekst u balončiću Char"/>
    <w:basedOn w:val="Podrazumevanifontpasusa"/>
    <w:link w:val="Tekstubaloniu"/>
    <w:semiHidden/>
    <w:rsid w:val="00782C68"/>
    <w:rPr>
      <w:rFonts w:ascii="Tahoma" w:eastAsia="Arial Unicode MS" w:hAnsi="Tahoma" w:cs="Tahoma"/>
      <w:color w:val="000000"/>
      <w:kern w:val="2"/>
      <w:sz w:val="16"/>
      <w:szCs w:val="16"/>
      <w:lang w:val="en-US" w:eastAsia="ar-SA"/>
    </w:rPr>
  </w:style>
  <w:style w:type="paragraph" w:styleId="Bezrazmaka">
    <w:name w:val="No Spacing"/>
    <w:qFormat/>
    <w:rsid w:val="00782C68"/>
    <w:pPr>
      <w:suppressAutoHyphens/>
      <w:spacing w:after="0" w:line="100" w:lineRule="atLeast"/>
    </w:pPr>
    <w:rPr>
      <w:rFonts w:ascii="Calibri" w:eastAsia="Arial Unicode MS" w:hAnsi="Calibri" w:cs="Calibri"/>
      <w:kern w:val="2"/>
      <w:lang w:val="en-US" w:eastAsia="ar-SA"/>
    </w:rPr>
  </w:style>
  <w:style w:type="paragraph" w:styleId="Pasussalistom">
    <w:name w:val="List Paragraph"/>
    <w:basedOn w:val="Normal"/>
    <w:uiPriority w:val="99"/>
    <w:qFormat/>
    <w:rsid w:val="00782C68"/>
    <w:pPr>
      <w:ind w:left="720"/>
    </w:pPr>
  </w:style>
  <w:style w:type="paragraph" w:customStyle="1" w:styleId="Heading">
    <w:name w:val="Heading"/>
    <w:basedOn w:val="Normal"/>
    <w:next w:val="Teloteksta"/>
    <w:rsid w:val="00782C68"/>
    <w:pPr>
      <w:keepNext/>
      <w:spacing w:before="240" w:after="120"/>
    </w:pPr>
    <w:rPr>
      <w:rFonts w:ascii="Arial" w:hAnsi="Arial" w:cs="Mangal"/>
      <w:sz w:val="28"/>
      <w:szCs w:val="28"/>
    </w:rPr>
  </w:style>
  <w:style w:type="paragraph" w:customStyle="1" w:styleId="Index">
    <w:name w:val="Index"/>
    <w:basedOn w:val="Normal"/>
    <w:rsid w:val="00782C68"/>
    <w:pPr>
      <w:suppressLineNumbers/>
    </w:pPr>
    <w:rPr>
      <w:rFonts w:cs="Mangal"/>
    </w:rPr>
  </w:style>
  <w:style w:type="paragraph" w:customStyle="1" w:styleId="CommentText1">
    <w:name w:val="Comment Text1"/>
    <w:basedOn w:val="Normal"/>
    <w:rsid w:val="00782C68"/>
    <w:rPr>
      <w:sz w:val="20"/>
      <w:szCs w:val="20"/>
    </w:rPr>
  </w:style>
  <w:style w:type="paragraph" w:customStyle="1" w:styleId="CommentSubject1">
    <w:name w:val="Comment Subject1"/>
    <w:basedOn w:val="CommentText1"/>
    <w:rsid w:val="00782C68"/>
    <w:rPr>
      <w:b/>
      <w:bCs/>
    </w:rPr>
  </w:style>
  <w:style w:type="paragraph" w:customStyle="1" w:styleId="ContentsHeading">
    <w:name w:val="Contents Heading"/>
    <w:basedOn w:val="Naslov1"/>
    <w:rsid w:val="00782C68"/>
    <w:pPr>
      <w:suppressLineNumbers/>
    </w:pPr>
    <w:rPr>
      <w:sz w:val="32"/>
      <w:szCs w:val="32"/>
    </w:rPr>
  </w:style>
  <w:style w:type="paragraph" w:customStyle="1" w:styleId="TableContents">
    <w:name w:val="Table Contents"/>
    <w:basedOn w:val="Normal"/>
    <w:rsid w:val="00782C68"/>
    <w:pPr>
      <w:suppressLineNumbers/>
    </w:pPr>
  </w:style>
  <w:style w:type="paragraph" w:customStyle="1" w:styleId="TableHeading">
    <w:name w:val="Table Heading"/>
    <w:basedOn w:val="TableContents"/>
    <w:rsid w:val="00782C68"/>
    <w:pPr>
      <w:jc w:val="center"/>
    </w:pPr>
    <w:rPr>
      <w:b/>
      <w:bCs/>
    </w:rPr>
  </w:style>
  <w:style w:type="paragraph" w:customStyle="1" w:styleId="PythagoreanTheorem">
    <w:name w:val="Pythagorean Theorem"/>
    <w:rsid w:val="00782C68"/>
    <w:pPr>
      <w:suppressAutoHyphens/>
      <w:spacing w:after="200" w:line="276" w:lineRule="auto"/>
    </w:pPr>
    <w:rPr>
      <w:rFonts w:ascii="Calibri" w:eastAsia="MS Mincho" w:hAnsi="Calibri" w:cs="Arial"/>
      <w:lang w:val="en-US" w:eastAsia="ar-SA"/>
    </w:rPr>
  </w:style>
  <w:style w:type="paragraph" w:customStyle="1" w:styleId="Default">
    <w:name w:val="Default"/>
    <w:rsid w:val="00782C68"/>
    <w:pPr>
      <w:autoSpaceDE w:val="0"/>
      <w:autoSpaceDN w:val="0"/>
      <w:adjustRightInd w:val="0"/>
      <w:spacing w:after="0" w:line="240" w:lineRule="auto"/>
    </w:pPr>
    <w:rPr>
      <w:rFonts w:ascii="Arial" w:hAnsi="Arial" w:cs="Arial"/>
      <w:color w:val="000000"/>
      <w:sz w:val="24"/>
      <w:szCs w:val="24"/>
    </w:rPr>
  </w:style>
  <w:style w:type="paragraph" w:customStyle="1" w:styleId="Normal1">
    <w:name w:val="Normal1"/>
    <w:basedOn w:val="Normal"/>
    <w:rsid w:val="00782C68"/>
    <w:pPr>
      <w:spacing w:before="280" w:after="280" w:line="240" w:lineRule="auto"/>
    </w:pPr>
    <w:rPr>
      <w:rFonts w:ascii="Arial" w:eastAsia="Times New Roman" w:hAnsi="Arial" w:cs="Arial"/>
      <w:color w:val="auto"/>
      <w:kern w:val="0"/>
      <w:sz w:val="22"/>
      <w:szCs w:val="22"/>
    </w:rPr>
  </w:style>
  <w:style w:type="paragraph" w:customStyle="1" w:styleId="WW-Default">
    <w:name w:val="WW-Default"/>
    <w:basedOn w:val="Normal"/>
    <w:rsid w:val="00782C68"/>
    <w:pPr>
      <w:widowControl w:val="0"/>
      <w:autoSpaceDE w:val="0"/>
      <w:spacing w:line="240" w:lineRule="auto"/>
    </w:pPr>
    <w:rPr>
      <w:rFonts w:eastAsia="Times New Roman"/>
      <w:lang w:val="sr-Latn-CS" w:eastAsia="hi-IN" w:bidi="hi-IN"/>
    </w:rPr>
  </w:style>
  <w:style w:type="character" w:customStyle="1" w:styleId="HeaderChar">
    <w:name w:val="Header Char"/>
    <w:basedOn w:val="Podrazumevanifontpasusa"/>
    <w:uiPriority w:val="99"/>
    <w:rsid w:val="00782C68"/>
    <w:rPr>
      <w:rFonts w:ascii="Times New Roman" w:eastAsia="Arial Unicode MS" w:hAnsi="Times New Roman" w:cs="Times New Roman" w:hint="default"/>
      <w:color w:val="000000"/>
      <w:kern w:val="2"/>
      <w:sz w:val="24"/>
      <w:szCs w:val="24"/>
      <w:lang w:val="en-US" w:eastAsia="ar-SA"/>
    </w:rPr>
  </w:style>
  <w:style w:type="character" w:customStyle="1" w:styleId="FooterChar">
    <w:name w:val="Footer Char"/>
    <w:basedOn w:val="Podrazumevanifontpasusa"/>
    <w:uiPriority w:val="99"/>
    <w:rsid w:val="00782C68"/>
    <w:rPr>
      <w:rFonts w:ascii="Times New Roman" w:eastAsia="Arial Unicode MS" w:hAnsi="Times New Roman" w:cs="Times New Roman" w:hint="default"/>
      <w:color w:val="000000"/>
      <w:kern w:val="2"/>
      <w:sz w:val="24"/>
      <w:szCs w:val="24"/>
      <w:lang w:val="en-US" w:eastAsia="ar-SA"/>
    </w:rPr>
  </w:style>
  <w:style w:type="character" w:customStyle="1" w:styleId="BodyText2Char">
    <w:name w:val="Body Text 2 Char"/>
    <w:basedOn w:val="Podrazumevanifontpasusa"/>
    <w:semiHidden/>
    <w:rsid w:val="00782C68"/>
    <w:rPr>
      <w:rFonts w:ascii="Times New Roman" w:eastAsia="Arial Unicode MS" w:hAnsi="Times New Roman" w:cs="Times New Roman" w:hint="default"/>
      <w:color w:val="000000"/>
      <w:kern w:val="2"/>
      <w:sz w:val="24"/>
      <w:szCs w:val="24"/>
      <w:lang w:val="en-US" w:eastAsia="ar-SA"/>
    </w:rPr>
  </w:style>
  <w:style w:type="character" w:customStyle="1" w:styleId="BodyText3Char">
    <w:name w:val="Body Text 3 Char"/>
    <w:basedOn w:val="Podrazumevanifontpasusa"/>
    <w:semiHidden/>
    <w:rsid w:val="00782C68"/>
    <w:rPr>
      <w:rFonts w:ascii="Times New Roman" w:eastAsia="Arial Unicode MS" w:hAnsi="Times New Roman" w:cs="Times New Roman" w:hint="default"/>
      <w:color w:val="000000"/>
      <w:kern w:val="2"/>
      <w:sz w:val="16"/>
      <w:szCs w:val="16"/>
      <w:lang w:val="en-US" w:eastAsia="ar-SA"/>
    </w:rPr>
  </w:style>
  <w:style w:type="character" w:customStyle="1" w:styleId="BalloonTextChar">
    <w:name w:val="Balloon Text Char"/>
    <w:basedOn w:val="Podrazumevanifontpasusa"/>
    <w:semiHidden/>
    <w:rsid w:val="00782C68"/>
    <w:rPr>
      <w:rFonts w:ascii="Tahoma" w:eastAsia="Arial Unicode MS" w:hAnsi="Tahoma" w:cs="Tahoma" w:hint="default"/>
      <w:color w:val="000000"/>
      <w:kern w:val="2"/>
      <w:sz w:val="16"/>
      <w:szCs w:val="16"/>
      <w:lang w:val="en-US" w:eastAsia="ar-SA"/>
    </w:rPr>
  </w:style>
  <w:style w:type="character" w:customStyle="1" w:styleId="WW8Num2z0">
    <w:name w:val="WW8Num2z0"/>
    <w:rsid w:val="00782C68"/>
    <w:rPr>
      <w:rFonts w:ascii="Symbol" w:hAnsi="Symbol" w:cs="Symbol" w:hint="default"/>
    </w:rPr>
  </w:style>
  <w:style w:type="character" w:customStyle="1" w:styleId="WW8Num2z1">
    <w:name w:val="WW8Num2z1"/>
    <w:rsid w:val="00782C68"/>
    <w:rPr>
      <w:rFonts w:ascii="Courier New" w:hAnsi="Courier New" w:cs="Courier New" w:hint="default"/>
    </w:rPr>
  </w:style>
  <w:style w:type="character" w:customStyle="1" w:styleId="WW8Num2z2">
    <w:name w:val="WW8Num2z2"/>
    <w:rsid w:val="00782C68"/>
    <w:rPr>
      <w:rFonts w:ascii="Wingdings" w:hAnsi="Wingdings" w:cs="Wingdings" w:hint="default"/>
    </w:rPr>
  </w:style>
  <w:style w:type="character" w:customStyle="1" w:styleId="WW8Num3z0">
    <w:name w:val="WW8Num3z0"/>
    <w:rsid w:val="00782C68"/>
    <w:rPr>
      <w:b/>
      <w:bCs w:val="0"/>
    </w:rPr>
  </w:style>
  <w:style w:type="character" w:customStyle="1" w:styleId="WW8Num3z1">
    <w:name w:val="WW8Num3z1"/>
    <w:rsid w:val="00782C68"/>
    <w:rPr>
      <w:b/>
      <w:bCs w:val="0"/>
      <w:i w:val="0"/>
      <w:iCs w:val="0"/>
      <w:sz w:val="24"/>
      <w:szCs w:val="24"/>
    </w:rPr>
  </w:style>
  <w:style w:type="character" w:customStyle="1" w:styleId="WW8Num4z0">
    <w:name w:val="WW8Num4z0"/>
    <w:rsid w:val="00782C68"/>
    <w:rPr>
      <w:rFonts w:ascii="Arial" w:hAnsi="Arial" w:cs="Arial" w:hint="default"/>
      <w:i w:val="0"/>
      <w:iCs w:val="0"/>
      <w:sz w:val="24"/>
    </w:rPr>
  </w:style>
  <w:style w:type="character" w:customStyle="1" w:styleId="WW8Num5z0">
    <w:name w:val="WW8Num5z0"/>
    <w:rsid w:val="00782C68"/>
    <w:rPr>
      <w:rFonts w:ascii="Arial" w:hAnsi="Arial" w:cs="Arial" w:hint="default"/>
      <w:b w:val="0"/>
      <w:bCs w:val="0"/>
      <w:i w:val="0"/>
      <w:iCs w:val="0"/>
      <w:sz w:val="24"/>
    </w:rPr>
  </w:style>
  <w:style w:type="character" w:customStyle="1" w:styleId="WW8Num6z0">
    <w:name w:val="WW8Num6z0"/>
    <w:rsid w:val="00782C68"/>
    <w:rPr>
      <w:rFonts w:ascii="Symbol" w:hAnsi="Symbol" w:cs="Symbol" w:hint="default"/>
    </w:rPr>
  </w:style>
  <w:style w:type="character" w:customStyle="1" w:styleId="WW8Num6z1">
    <w:name w:val="WW8Num6z1"/>
    <w:rsid w:val="00782C68"/>
    <w:rPr>
      <w:rFonts w:ascii="Courier New" w:hAnsi="Courier New" w:cs="Courier New" w:hint="default"/>
    </w:rPr>
  </w:style>
  <w:style w:type="character" w:customStyle="1" w:styleId="WW8Num6z2">
    <w:name w:val="WW8Num6z2"/>
    <w:rsid w:val="00782C68"/>
    <w:rPr>
      <w:rFonts w:ascii="Wingdings" w:hAnsi="Wingdings" w:cs="Wingdings" w:hint="default"/>
    </w:rPr>
  </w:style>
  <w:style w:type="character" w:customStyle="1" w:styleId="WW8Num7z0">
    <w:name w:val="WW8Num7z0"/>
    <w:rsid w:val="00782C68"/>
    <w:rPr>
      <w:b w:val="0"/>
      <w:bCs w:val="0"/>
      <w:i w:val="0"/>
      <w:iCs w:val="0"/>
      <w:color w:val="00000A"/>
    </w:rPr>
  </w:style>
  <w:style w:type="character" w:customStyle="1" w:styleId="WW8Num7z1">
    <w:name w:val="WW8Num7z1"/>
    <w:rsid w:val="00782C68"/>
    <w:rPr>
      <w:rFonts w:ascii="Courier New" w:hAnsi="Courier New" w:cs="Courier New" w:hint="default"/>
    </w:rPr>
  </w:style>
  <w:style w:type="character" w:customStyle="1" w:styleId="WW8Num7z2">
    <w:name w:val="WW8Num7z2"/>
    <w:rsid w:val="00782C68"/>
    <w:rPr>
      <w:rFonts w:ascii="Wingdings" w:hAnsi="Wingdings" w:cs="Wingdings" w:hint="default"/>
    </w:rPr>
  </w:style>
  <w:style w:type="character" w:customStyle="1" w:styleId="WW8Num8z0">
    <w:name w:val="WW8Num8z0"/>
    <w:rsid w:val="00782C68"/>
    <w:rPr>
      <w:rFonts w:ascii="Symbol" w:hAnsi="Symbol" w:cs="Symbol" w:hint="default"/>
    </w:rPr>
  </w:style>
  <w:style w:type="character" w:customStyle="1" w:styleId="WW8Num9z0">
    <w:name w:val="WW8Num9z0"/>
    <w:rsid w:val="00782C68"/>
    <w:rPr>
      <w:i w:val="0"/>
      <w:iCs w:val="0"/>
    </w:rPr>
  </w:style>
  <w:style w:type="character" w:customStyle="1" w:styleId="WW8Num9z1">
    <w:name w:val="WW8Num9z1"/>
    <w:rsid w:val="00782C68"/>
    <w:rPr>
      <w:rFonts w:ascii="Courier New" w:hAnsi="Courier New" w:cs="Courier New" w:hint="default"/>
    </w:rPr>
  </w:style>
  <w:style w:type="character" w:customStyle="1" w:styleId="WW8Num9z2">
    <w:name w:val="WW8Num9z2"/>
    <w:rsid w:val="00782C68"/>
    <w:rPr>
      <w:rFonts w:ascii="Wingdings" w:hAnsi="Wingdings" w:cs="Wingdings" w:hint="default"/>
    </w:rPr>
  </w:style>
  <w:style w:type="character" w:customStyle="1" w:styleId="WW8Num8z1">
    <w:name w:val="WW8Num8z1"/>
    <w:rsid w:val="00782C68"/>
    <w:rPr>
      <w:rFonts w:ascii="Courier New" w:hAnsi="Courier New" w:cs="Courier New" w:hint="default"/>
    </w:rPr>
  </w:style>
  <w:style w:type="character" w:customStyle="1" w:styleId="WW8Num8z2">
    <w:name w:val="WW8Num8z2"/>
    <w:rsid w:val="00782C68"/>
    <w:rPr>
      <w:rFonts w:ascii="Wingdings" w:hAnsi="Wingdings" w:cs="Wingdings" w:hint="default"/>
    </w:rPr>
  </w:style>
  <w:style w:type="character" w:customStyle="1" w:styleId="WW8Num10z0">
    <w:name w:val="WW8Num10z0"/>
    <w:rsid w:val="00782C68"/>
    <w:rPr>
      <w:rFonts w:ascii="Symbol" w:hAnsi="Symbol" w:cs="Symbol" w:hint="default"/>
    </w:rPr>
  </w:style>
  <w:style w:type="character" w:customStyle="1" w:styleId="WW8Num10z1">
    <w:name w:val="WW8Num10z1"/>
    <w:rsid w:val="00782C68"/>
    <w:rPr>
      <w:rFonts w:ascii="Courier New" w:hAnsi="Courier New" w:cs="Courier New" w:hint="default"/>
    </w:rPr>
  </w:style>
  <w:style w:type="character" w:customStyle="1" w:styleId="WW8Num10z2">
    <w:name w:val="WW8Num10z2"/>
    <w:rsid w:val="00782C68"/>
    <w:rPr>
      <w:rFonts w:ascii="Wingdings" w:hAnsi="Wingdings" w:cs="Wingdings" w:hint="default"/>
    </w:rPr>
  </w:style>
  <w:style w:type="character" w:customStyle="1" w:styleId="WW8Num12z0">
    <w:name w:val="WW8Num12z0"/>
    <w:rsid w:val="00782C68"/>
    <w:rPr>
      <w:b/>
      <w:bCs w:val="0"/>
    </w:rPr>
  </w:style>
  <w:style w:type="character" w:customStyle="1" w:styleId="WW8Num12z1">
    <w:name w:val="WW8Num12z1"/>
    <w:rsid w:val="00782C68"/>
    <w:rPr>
      <w:b/>
      <w:bCs w:val="0"/>
      <w:i w:val="0"/>
      <w:iCs w:val="0"/>
      <w:sz w:val="24"/>
      <w:szCs w:val="24"/>
    </w:rPr>
  </w:style>
  <w:style w:type="character" w:customStyle="1" w:styleId="WW8Num13z0">
    <w:name w:val="WW8Num13z0"/>
    <w:rsid w:val="00782C68"/>
    <w:rPr>
      <w:b w:val="0"/>
      <w:bCs w:val="0"/>
    </w:rPr>
  </w:style>
  <w:style w:type="character" w:customStyle="1" w:styleId="WW8Num15z0">
    <w:name w:val="WW8Num15z0"/>
    <w:rsid w:val="00782C68"/>
    <w:rPr>
      <w:rFonts w:ascii="Wingdings" w:hAnsi="Wingdings" w:cs="Wingdings" w:hint="default"/>
    </w:rPr>
  </w:style>
  <w:style w:type="character" w:customStyle="1" w:styleId="WW8Num15z1">
    <w:name w:val="WW8Num15z1"/>
    <w:rsid w:val="00782C68"/>
    <w:rPr>
      <w:rFonts w:ascii="Courier New" w:hAnsi="Courier New" w:cs="Courier New" w:hint="default"/>
    </w:rPr>
  </w:style>
  <w:style w:type="character" w:customStyle="1" w:styleId="WW8Num15z3">
    <w:name w:val="WW8Num15z3"/>
    <w:rsid w:val="00782C68"/>
    <w:rPr>
      <w:rFonts w:ascii="Symbol" w:hAnsi="Symbol" w:cs="Symbol" w:hint="default"/>
    </w:rPr>
  </w:style>
  <w:style w:type="character" w:customStyle="1" w:styleId="WW-DefaultParagraphFont">
    <w:name w:val="WW-Default Paragraph Font"/>
    <w:rsid w:val="00782C68"/>
  </w:style>
  <w:style w:type="character" w:customStyle="1" w:styleId="ListParagraphChar">
    <w:name w:val="List Paragraph Char"/>
    <w:rsid w:val="00782C68"/>
  </w:style>
  <w:style w:type="character" w:customStyle="1" w:styleId="CommentReference1">
    <w:name w:val="Comment Reference1"/>
    <w:rsid w:val="00782C68"/>
    <w:rPr>
      <w:sz w:val="16"/>
      <w:szCs w:val="16"/>
    </w:rPr>
  </w:style>
  <w:style w:type="character" w:customStyle="1" w:styleId="CommentTextChar">
    <w:name w:val="Comment Text Char"/>
    <w:rsid w:val="00782C68"/>
    <w:rPr>
      <w:sz w:val="20"/>
      <w:szCs w:val="20"/>
    </w:rPr>
  </w:style>
  <w:style w:type="character" w:customStyle="1" w:styleId="CommentSubjectChar">
    <w:name w:val="Comment Subject Char"/>
    <w:rsid w:val="00782C68"/>
    <w:rPr>
      <w:b/>
      <w:bCs/>
      <w:sz w:val="20"/>
      <w:szCs w:val="20"/>
    </w:rPr>
  </w:style>
  <w:style w:type="character" w:customStyle="1" w:styleId="BodyText2Char1">
    <w:name w:val="Body Text 2 Char1"/>
    <w:basedOn w:val="WW-DefaultParagraphFont"/>
    <w:rsid w:val="00782C68"/>
  </w:style>
  <w:style w:type="character" w:customStyle="1" w:styleId="NoSpacingChar">
    <w:name w:val="No Spacing Char"/>
    <w:rsid w:val="00782C68"/>
    <w:rPr>
      <w:lang w:val="en-US"/>
    </w:rPr>
  </w:style>
  <w:style w:type="character" w:customStyle="1" w:styleId="ListLabel1">
    <w:name w:val="ListLabel 1"/>
    <w:rsid w:val="00782C68"/>
    <w:rPr>
      <w:rFonts w:ascii="Courier New" w:hAnsi="Courier New" w:cs="Courier New" w:hint="default"/>
    </w:rPr>
  </w:style>
  <w:style w:type="character" w:customStyle="1" w:styleId="ListLabel2">
    <w:name w:val="ListLabel 2"/>
    <w:rsid w:val="00782C68"/>
    <w:rPr>
      <w:b/>
      <w:bCs w:val="0"/>
      <w:i w:val="0"/>
      <w:iCs w:val="0"/>
      <w:sz w:val="24"/>
      <w:szCs w:val="24"/>
    </w:rPr>
  </w:style>
  <w:style w:type="character" w:customStyle="1" w:styleId="ListLabel3">
    <w:name w:val="ListLabel 3"/>
    <w:rsid w:val="00782C68"/>
    <w:rPr>
      <w:rFonts w:ascii="Arial" w:hAnsi="Arial" w:cs="Arial" w:hint="default"/>
      <w:i w:val="0"/>
      <w:iCs w:val="0"/>
      <w:sz w:val="24"/>
    </w:rPr>
  </w:style>
  <w:style w:type="character" w:customStyle="1" w:styleId="ListLabel4">
    <w:name w:val="ListLabel 4"/>
    <w:rsid w:val="00782C68"/>
    <w:rPr>
      <w:rFonts w:ascii="Arial" w:hAnsi="Arial" w:cs="Arial" w:hint="default"/>
      <w:b w:val="0"/>
      <w:bCs w:val="0"/>
      <w:i w:val="0"/>
      <w:iCs w:val="0"/>
      <w:sz w:val="24"/>
    </w:rPr>
  </w:style>
  <w:style w:type="character" w:customStyle="1" w:styleId="ListLabel5">
    <w:name w:val="ListLabel 5"/>
    <w:rsid w:val="00782C68"/>
    <w:rPr>
      <w:rFonts w:ascii="Calibri" w:hAnsi="Calibri" w:cs="Calibri" w:hint="default"/>
    </w:rPr>
  </w:style>
  <w:style w:type="character" w:customStyle="1" w:styleId="ListLabel6">
    <w:name w:val="ListLabel 6"/>
    <w:rsid w:val="00782C68"/>
    <w:rPr>
      <w:b w:val="0"/>
      <w:bCs w:val="0"/>
      <w:i w:val="0"/>
      <w:iCs w:val="0"/>
      <w:color w:val="00000A"/>
    </w:rPr>
  </w:style>
  <w:style w:type="character" w:customStyle="1" w:styleId="ListLabel7">
    <w:name w:val="ListLabel 7"/>
    <w:rsid w:val="00782C68"/>
    <w:rPr>
      <w:rFonts w:ascii="TimesNewRomanPSMT" w:eastAsia="TimesNewRomanPSMT" w:hAnsi="TimesNewRomanPSMT" w:cs="Times New Roman" w:hint="default"/>
    </w:rPr>
  </w:style>
  <w:style w:type="character" w:customStyle="1" w:styleId="ListLabel8">
    <w:name w:val="ListLabel 8"/>
    <w:rsid w:val="00782C68"/>
    <w:rPr>
      <w:i w:val="0"/>
      <w:iCs w:val="0"/>
    </w:rPr>
  </w:style>
  <w:style w:type="character" w:customStyle="1" w:styleId="NumberingSymbols">
    <w:name w:val="Numbering Symbols"/>
    <w:rsid w:val="00782C68"/>
  </w:style>
  <w:style w:type="table" w:styleId="Koordinatnamreatabele">
    <w:name w:val="Table Grid"/>
    <w:basedOn w:val="Normalnatabela"/>
    <w:uiPriority w:val="59"/>
    <w:rsid w:val="00782C6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75647">
      <w:bodyDiv w:val="1"/>
      <w:marLeft w:val="0"/>
      <w:marRight w:val="0"/>
      <w:marTop w:val="0"/>
      <w:marBottom w:val="0"/>
      <w:divBdr>
        <w:top w:val="none" w:sz="0" w:space="0" w:color="auto"/>
        <w:left w:val="none" w:sz="0" w:space="0" w:color="auto"/>
        <w:bottom w:val="none" w:sz="0" w:space="0" w:color="auto"/>
        <w:right w:val="none" w:sz="0" w:space="0" w:color="auto"/>
      </w:divBdr>
    </w:div>
    <w:div w:id="101850424">
      <w:bodyDiv w:val="1"/>
      <w:marLeft w:val="0"/>
      <w:marRight w:val="0"/>
      <w:marTop w:val="0"/>
      <w:marBottom w:val="0"/>
      <w:divBdr>
        <w:top w:val="none" w:sz="0" w:space="0" w:color="auto"/>
        <w:left w:val="none" w:sz="0" w:space="0" w:color="auto"/>
        <w:bottom w:val="none" w:sz="0" w:space="0" w:color="auto"/>
        <w:right w:val="none" w:sz="0" w:space="0" w:color="auto"/>
      </w:divBdr>
    </w:div>
    <w:div w:id="241184415">
      <w:bodyDiv w:val="1"/>
      <w:marLeft w:val="0"/>
      <w:marRight w:val="0"/>
      <w:marTop w:val="0"/>
      <w:marBottom w:val="0"/>
      <w:divBdr>
        <w:top w:val="none" w:sz="0" w:space="0" w:color="auto"/>
        <w:left w:val="none" w:sz="0" w:space="0" w:color="auto"/>
        <w:bottom w:val="none" w:sz="0" w:space="0" w:color="auto"/>
        <w:right w:val="none" w:sz="0" w:space="0" w:color="auto"/>
      </w:divBdr>
    </w:div>
    <w:div w:id="350910751">
      <w:bodyDiv w:val="1"/>
      <w:marLeft w:val="0"/>
      <w:marRight w:val="0"/>
      <w:marTop w:val="0"/>
      <w:marBottom w:val="0"/>
      <w:divBdr>
        <w:top w:val="none" w:sz="0" w:space="0" w:color="auto"/>
        <w:left w:val="none" w:sz="0" w:space="0" w:color="auto"/>
        <w:bottom w:val="none" w:sz="0" w:space="0" w:color="auto"/>
        <w:right w:val="none" w:sz="0" w:space="0" w:color="auto"/>
      </w:divBdr>
    </w:div>
    <w:div w:id="378633201">
      <w:bodyDiv w:val="1"/>
      <w:marLeft w:val="0"/>
      <w:marRight w:val="0"/>
      <w:marTop w:val="0"/>
      <w:marBottom w:val="0"/>
      <w:divBdr>
        <w:top w:val="none" w:sz="0" w:space="0" w:color="auto"/>
        <w:left w:val="none" w:sz="0" w:space="0" w:color="auto"/>
        <w:bottom w:val="none" w:sz="0" w:space="0" w:color="auto"/>
        <w:right w:val="none" w:sz="0" w:space="0" w:color="auto"/>
      </w:divBdr>
    </w:div>
    <w:div w:id="732503061">
      <w:bodyDiv w:val="1"/>
      <w:marLeft w:val="0"/>
      <w:marRight w:val="0"/>
      <w:marTop w:val="0"/>
      <w:marBottom w:val="0"/>
      <w:divBdr>
        <w:top w:val="none" w:sz="0" w:space="0" w:color="auto"/>
        <w:left w:val="none" w:sz="0" w:space="0" w:color="auto"/>
        <w:bottom w:val="none" w:sz="0" w:space="0" w:color="auto"/>
        <w:right w:val="none" w:sz="0" w:space="0" w:color="auto"/>
      </w:divBdr>
    </w:div>
    <w:div w:id="743455242">
      <w:bodyDiv w:val="1"/>
      <w:marLeft w:val="0"/>
      <w:marRight w:val="0"/>
      <w:marTop w:val="0"/>
      <w:marBottom w:val="0"/>
      <w:divBdr>
        <w:top w:val="none" w:sz="0" w:space="0" w:color="auto"/>
        <w:left w:val="none" w:sz="0" w:space="0" w:color="auto"/>
        <w:bottom w:val="none" w:sz="0" w:space="0" w:color="auto"/>
        <w:right w:val="none" w:sz="0" w:space="0" w:color="auto"/>
      </w:divBdr>
    </w:div>
    <w:div w:id="744231631">
      <w:bodyDiv w:val="1"/>
      <w:marLeft w:val="0"/>
      <w:marRight w:val="0"/>
      <w:marTop w:val="0"/>
      <w:marBottom w:val="0"/>
      <w:divBdr>
        <w:top w:val="none" w:sz="0" w:space="0" w:color="auto"/>
        <w:left w:val="none" w:sz="0" w:space="0" w:color="auto"/>
        <w:bottom w:val="none" w:sz="0" w:space="0" w:color="auto"/>
        <w:right w:val="none" w:sz="0" w:space="0" w:color="auto"/>
      </w:divBdr>
    </w:div>
    <w:div w:id="1272401573">
      <w:bodyDiv w:val="1"/>
      <w:marLeft w:val="0"/>
      <w:marRight w:val="0"/>
      <w:marTop w:val="0"/>
      <w:marBottom w:val="0"/>
      <w:divBdr>
        <w:top w:val="none" w:sz="0" w:space="0" w:color="auto"/>
        <w:left w:val="none" w:sz="0" w:space="0" w:color="auto"/>
        <w:bottom w:val="none" w:sz="0" w:space="0" w:color="auto"/>
        <w:right w:val="none" w:sz="0" w:space="0" w:color="auto"/>
      </w:divBdr>
    </w:div>
    <w:div w:id="1507013434">
      <w:bodyDiv w:val="1"/>
      <w:marLeft w:val="0"/>
      <w:marRight w:val="0"/>
      <w:marTop w:val="0"/>
      <w:marBottom w:val="0"/>
      <w:divBdr>
        <w:top w:val="none" w:sz="0" w:space="0" w:color="auto"/>
        <w:left w:val="none" w:sz="0" w:space="0" w:color="auto"/>
        <w:bottom w:val="none" w:sz="0" w:space="0" w:color="auto"/>
        <w:right w:val="none" w:sz="0" w:space="0" w:color="auto"/>
      </w:divBdr>
    </w:div>
    <w:div w:id="1610350918">
      <w:bodyDiv w:val="1"/>
      <w:marLeft w:val="0"/>
      <w:marRight w:val="0"/>
      <w:marTop w:val="0"/>
      <w:marBottom w:val="0"/>
      <w:divBdr>
        <w:top w:val="none" w:sz="0" w:space="0" w:color="auto"/>
        <w:left w:val="none" w:sz="0" w:space="0" w:color="auto"/>
        <w:bottom w:val="none" w:sz="0" w:space="0" w:color="auto"/>
        <w:right w:val="none" w:sz="0" w:space="0" w:color="auto"/>
      </w:divBdr>
    </w:div>
    <w:div w:id="2070883289">
      <w:bodyDiv w:val="1"/>
      <w:marLeft w:val="0"/>
      <w:marRight w:val="0"/>
      <w:marTop w:val="0"/>
      <w:marBottom w:val="0"/>
      <w:divBdr>
        <w:top w:val="none" w:sz="0" w:space="0" w:color="auto"/>
        <w:left w:val="none" w:sz="0" w:space="0" w:color="auto"/>
        <w:bottom w:val="none" w:sz="0" w:space="0" w:color="auto"/>
        <w:right w:val="none" w:sz="0" w:space="0" w:color="auto"/>
      </w:divBdr>
    </w:div>
    <w:div w:id="211813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despotovac@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rtic.despotovac@gmail.com"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83EDA5-DD00-426F-90B8-E2619809E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34</Pages>
  <Words>8926</Words>
  <Characters>50880</Characters>
  <Application>Microsoft Office Word</Application>
  <DocSecurity>0</DocSecurity>
  <Lines>424</Lines>
  <Paragraphs>119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55</cp:revision>
  <cp:lastPrinted>2017-02-20T08:49:00Z</cp:lastPrinted>
  <dcterms:created xsi:type="dcterms:W3CDTF">2017-02-06T08:29:00Z</dcterms:created>
  <dcterms:modified xsi:type="dcterms:W3CDTF">2019-02-06T09:40:00Z</dcterms:modified>
</cp:coreProperties>
</file>